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82A" w:rsidRDefault="00AA3F26" w:rsidP="006E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0077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00777" w:rsidRDefault="00C00777" w:rsidP="00AE1237">
      <w:pPr>
        <w:ind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00777" w:rsidRDefault="00C00777" w:rsidP="00AE1237">
      <w:pPr>
        <w:tabs>
          <w:tab w:val="left" w:pos="9072"/>
        </w:tabs>
        <w:ind w:left="567" w:righ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4629" cy="6822872"/>
            <wp:effectExtent l="0" t="0" r="0" b="0"/>
            <wp:docPr id="1" name="Рисунок 1" descr="C:\Users\Завуч\Desktop\Письмо в будущее\Izobrazhe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исьмо в будущее\Izobrazhenie00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82" cy="68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D3" w:rsidRPr="00B309D3" w:rsidRDefault="00B309D3" w:rsidP="00B309D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09D3">
        <w:rPr>
          <w:rFonts w:ascii="Times New Roman" w:hAnsi="Times New Roman" w:cs="Times New Roman"/>
          <w:i/>
          <w:sz w:val="28"/>
          <w:szCs w:val="28"/>
        </w:rPr>
        <w:t>Фото: фрагмент письма советского разведчика Дронова Фёдора Трифоновича.</w:t>
      </w:r>
    </w:p>
    <w:p w:rsidR="002D6F49" w:rsidRDefault="00B309D3" w:rsidP="00AE1237">
      <w:pPr>
        <w:pStyle w:val="a5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09D3">
        <w:rPr>
          <w:rFonts w:ascii="Times New Roman" w:hAnsi="Times New Roman" w:cs="Times New Roman"/>
          <w:i/>
          <w:sz w:val="28"/>
          <w:szCs w:val="28"/>
        </w:rPr>
        <w:t>Хранится в архиве</w:t>
      </w:r>
      <w:r w:rsidR="00874548">
        <w:rPr>
          <w:rFonts w:ascii="Times New Roman" w:hAnsi="Times New Roman" w:cs="Times New Roman"/>
          <w:i/>
          <w:sz w:val="28"/>
          <w:szCs w:val="28"/>
        </w:rPr>
        <w:t xml:space="preserve"> семьи внука Дронова Александра, уроженца д. Давыдово Орехово-Зуевского района Московской области</w:t>
      </w:r>
    </w:p>
    <w:p w:rsidR="001A0273" w:rsidRDefault="001A0273" w:rsidP="0087454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259C" w:rsidRDefault="0069259C" w:rsidP="0069259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0273" w:rsidRPr="001A0273" w:rsidRDefault="001A0273" w:rsidP="0069259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A0273" w:rsidRDefault="001A0273" w:rsidP="00874548">
      <w:pPr>
        <w:pStyle w:val="a5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A0273" w:rsidRDefault="001A0273" w:rsidP="0087454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5163" cy="6648450"/>
            <wp:effectExtent l="0" t="0" r="8890" b="0"/>
            <wp:docPr id="42" name="Рисунок 42" descr="C:\Users\Завуч\Desktop\Письмо в будущее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исьмо в будущее\скан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3072" cy="66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A0273" w:rsidRDefault="001A0273" w:rsidP="0087454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Фото: последнее письмо Комарова И.Т., хранится в семье его снохи</w:t>
      </w:r>
    </w:p>
    <w:p w:rsidR="00874548" w:rsidRPr="00874548" w:rsidRDefault="00874548" w:rsidP="0087454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0273" w:rsidRDefault="001A0273" w:rsidP="002D6F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273" w:rsidRDefault="001A0273" w:rsidP="002D6F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273" w:rsidRDefault="001A0273" w:rsidP="002D6F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237" w:rsidRDefault="00AE1237" w:rsidP="00AE1237">
      <w:pPr>
        <w:rPr>
          <w:rFonts w:ascii="Times New Roman" w:hAnsi="Times New Roman" w:cs="Times New Roman"/>
          <w:sz w:val="28"/>
          <w:szCs w:val="28"/>
        </w:rPr>
      </w:pPr>
    </w:p>
    <w:p w:rsidR="002D6F49" w:rsidRDefault="002D6F49" w:rsidP="00AE12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D6F49" w:rsidRPr="002D6F49" w:rsidRDefault="002D6F49" w:rsidP="002D6F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6F49">
        <w:rPr>
          <w:rFonts w:ascii="Times New Roman" w:hAnsi="Times New Roman" w:cs="Times New Roman"/>
          <w:sz w:val="28"/>
          <w:szCs w:val="28"/>
        </w:rPr>
        <w:t>Анкета №1</w:t>
      </w:r>
    </w:p>
    <w:p w:rsidR="002D6F49" w:rsidRPr="002D6F49" w:rsidRDefault="002D6F49" w:rsidP="002D6F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D6F49">
        <w:rPr>
          <w:rFonts w:ascii="Times New Roman" w:hAnsi="Times New Roman" w:cs="Times New Roman"/>
          <w:sz w:val="28"/>
          <w:szCs w:val="28"/>
        </w:rPr>
        <w:t>ля социологического опроса жителей г. Куровское</w:t>
      </w:r>
    </w:p>
    <w:p w:rsidR="002D6F49" w:rsidRDefault="002D6F49" w:rsidP="002D6F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D6F49">
        <w:rPr>
          <w:rFonts w:ascii="Times New Roman" w:hAnsi="Times New Roman" w:cs="Times New Roman"/>
          <w:sz w:val="28"/>
          <w:szCs w:val="28"/>
        </w:rPr>
        <w:t xml:space="preserve"> возрасте от 14 до 60 лет</w:t>
      </w:r>
    </w:p>
    <w:p w:rsidR="002D6F49" w:rsidRDefault="002D6F49" w:rsidP="002D6F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D6F49" w:rsidRDefault="002D6F49" w:rsidP="00AE1237">
      <w:pPr>
        <w:pStyle w:val="a5"/>
        <w:ind w:left="284" w:firstLine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 Я</w:t>
      </w:r>
      <w:r w:rsidR="006E4C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59C">
        <w:rPr>
          <w:rFonts w:ascii="Times New Roman" w:hAnsi="Times New Roman" w:cs="Times New Roman"/>
          <w:sz w:val="28"/>
          <w:szCs w:val="28"/>
        </w:rPr>
        <w:t>Талоев</w:t>
      </w:r>
      <w:proofErr w:type="spellEnd"/>
      <w:r w:rsidR="0069259C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, являюсь одним из разработчиков общественно-полезного социального проекта и социологом команды «</w:t>
      </w:r>
      <w:r w:rsidR="0069259C">
        <w:rPr>
          <w:rFonts w:ascii="Times New Roman" w:hAnsi="Times New Roman" w:cs="Times New Roman"/>
          <w:sz w:val="28"/>
          <w:szCs w:val="28"/>
        </w:rPr>
        <w:t>Светоч</w:t>
      </w:r>
      <w:r>
        <w:rPr>
          <w:rFonts w:ascii="Times New Roman" w:hAnsi="Times New Roman" w:cs="Times New Roman"/>
          <w:sz w:val="28"/>
          <w:szCs w:val="28"/>
        </w:rPr>
        <w:t>». Методом наблюдения мы с ребятами выявили проблему, существующую в нашем обществе – ф</w:t>
      </w:r>
      <w:r w:rsidRPr="002D6F49">
        <w:rPr>
          <w:rFonts w:ascii="Times New Roman" w:eastAsia="Calibri" w:hAnsi="Times New Roman" w:cs="Times New Roman"/>
          <w:sz w:val="28"/>
          <w:szCs w:val="28"/>
        </w:rPr>
        <w:t xml:space="preserve">альсификация истории Великой Отечественной войны, занижение вклада советских солдат в Победу, низкий интерес у молодёжи к </w:t>
      </w:r>
      <w:r w:rsidR="00FB4471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2D6F49">
        <w:rPr>
          <w:rFonts w:ascii="Times New Roman" w:eastAsia="Calibri" w:hAnsi="Times New Roman" w:cs="Times New Roman"/>
          <w:sz w:val="28"/>
          <w:szCs w:val="28"/>
        </w:rPr>
        <w:t xml:space="preserve">м патриотической направленности. </w:t>
      </w:r>
      <w:r>
        <w:rPr>
          <w:rFonts w:ascii="Times New Roman" w:eastAsia="Calibri" w:hAnsi="Times New Roman" w:cs="Times New Roman"/>
          <w:sz w:val="28"/>
          <w:szCs w:val="28"/>
        </w:rPr>
        <w:t>Могу ли я задать Вам несколько вопросов по данной проблеме? Ваше мнение очень важно для нас.</w:t>
      </w:r>
    </w:p>
    <w:p w:rsidR="00FB4471" w:rsidRDefault="00FB4471" w:rsidP="002D6F49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4471" w:rsidRDefault="00FB4471" w:rsidP="00FB4471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Считаете ли Вы проблему фальсификации</w:t>
      </w:r>
      <w:r w:rsidRPr="00FB4471">
        <w:rPr>
          <w:rFonts w:ascii="Times New Roman" w:eastAsia="Calibri" w:hAnsi="Times New Roman" w:cs="Times New Roman"/>
          <w:sz w:val="28"/>
          <w:szCs w:val="28"/>
        </w:rPr>
        <w:t xml:space="preserve"> истории Великой Отечественной войны, занижение вклада советских солдат в Победу, низкий интерес у молодёжи к </w:t>
      </w:r>
      <w:r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FB4471">
        <w:rPr>
          <w:rFonts w:ascii="Times New Roman" w:eastAsia="Calibri" w:hAnsi="Times New Roman" w:cs="Times New Roman"/>
          <w:sz w:val="28"/>
          <w:szCs w:val="28"/>
        </w:rPr>
        <w:t>м патрио</w:t>
      </w:r>
      <w:r>
        <w:rPr>
          <w:rFonts w:ascii="Times New Roman" w:eastAsia="Calibri" w:hAnsi="Times New Roman" w:cs="Times New Roman"/>
          <w:sz w:val="28"/>
          <w:szCs w:val="28"/>
        </w:rPr>
        <w:t>тической направленности актуальной?</w:t>
      </w:r>
    </w:p>
    <w:p w:rsidR="00FB4471" w:rsidRPr="00FB4471" w:rsidRDefault="00FB4471" w:rsidP="00FB4471">
      <w:pPr>
        <w:pStyle w:val="a5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4471" w:rsidRDefault="00FB4471" w:rsidP="00FB4471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Вы считаете можно ли решить эту проблему силами школьников?</w:t>
      </w:r>
    </w:p>
    <w:p w:rsidR="00FB4471" w:rsidRDefault="00FB4471" w:rsidP="00FB447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4471" w:rsidRDefault="00FB4471" w:rsidP="00FB4471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Нужно ли решать данную проблему?</w:t>
      </w:r>
    </w:p>
    <w:p w:rsidR="00FB4471" w:rsidRDefault="00FB4471" w:rsidP="00FB4471">
      <w:pPr>
        <w:pStyle w:val="a6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4548" w:rsidRDefault="00874548" w:rsidP="00AE1237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AE1237" w:rsidRDefault="00AE1237" w:rsidP="00AE1237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B4471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Результаты анкетирования №1</w:t>
      </w:r>
    </w:p>
    <w:p w:rsidR="006D087A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(было опрошено 100 респондентов в возрасте от 14 до 60 лет)</w:t>
      </w:r>
    </w:p>
    <w:p w:rsidR="006D087A" w:rsidRPr="00FB4471" w:rsidRDefault="006D087A" w:rsidP="006D087A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4471" w:rsidRDefault="006D087A" w:rsidP="00874548">
      <w:pPr>
        <w:pStyle w:val="a5"/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8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42C44" wp14:editId="5F82E965">
            <wp:extent cx="4419600" cy="265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49" cy="265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F49" w:rsidRDefault="002D6F49" w:rsidP="002D6F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D6F49" w:rsidRDefault="006D087A" w:rsidP="006D08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6750A3" wp14:editId="3C8D6D15">
            <wp:extent cx="4371975" cy="262805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2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87A" w:rsidRDefault="006D087A" w:rsidP="006D08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E1237" w:rsidRDefault="006D087A" w:rsidP="00AE12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BD13CDA" wp14:editId="0518681E">
            <wp:extent cx="4452615" cy="26765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00" cy="268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87A" w:rsidRDefault="006D087A" w:rsidP="00AE123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D087A" w:rsidRPr="006D087A" w:rsidRDefault="006D087A" w:rsidP="00874548">
      <w:pPr>
        <w:pStyle w:val="a5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9"/>
        <w:gridCol w:w="4492"/>
      </w:tblGrid>
      <w:tr w:rsidR="006D087A" w:rsidRPr="006D087A" w:rsidTr="00307BE9">
        <w:tc>
          <w:tcPr>
            <w:tcW w:w="5079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0287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009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7A" w:rsidRPr="006D087A" w:rsidTr="00307BE9">
        <w:tc>
          <w:tcPr>
            <w:tcW w:w="5079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1270</wp:posOffset>
                  </wp:positionV>
                  <wp:extent cx="2847975" cy="72390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528" y="21032"/>
                      <wp:lineTo x="21528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2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9810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9571" w:type="dxa"/>
            <w:gridSpan w:val="2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10382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7A" w:rsidRPr="006D087A" w:rsidRDefault="006D087A" w:rsidP="006D08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D087A" w:rsidRPr="006D087A" w:rsidRDefault="006D087A" w:rsidP="006D087A">
      <w:pPr>
        <w:pStyle w:val="a5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D087A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84"/>
        <w:gridCol w:w="4786"/>
      </w:tblGrid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28194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54" y="21365"/>
                      <wp:lineTo x="21454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800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0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1819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478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2225" cy="19145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8954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9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866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050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9812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8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47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5084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1270</wp:posOffset>
                  </wp:positionV>
                  <wp:extent cx="290449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392" y="21411"/>
                      <wp:lineTo x="2139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76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76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7A" w:rsidRPr="006D087A" w:rsidRDefault="006D087A" w:rsidP="006D087A">
      <w:pPr>
        <w:pStyle w:val="a5"/>
        <w:jc w:val="center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6D087A" w:rsidRPr="006D087A" w:rsidTr="00307BE9">
        <w:tc>
          <w:tcPr>
            <w:tcW w:w="4785" w:type="dxa"/>
            <w:shd w:val="clear" w:color="auto" w:fill="auto"/>
          </w:tcPr>
          <w:p w:rsidR="006D087A" w:rsidRPr="006D087A" w:rsidRDefault="00AE1237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AD56ABF" wp14:editId="786D098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4786630</wp:posOffset>
                  </wp:positionV>
                  <wp:extent cx="1285875" cy="3457575"/>
                  <wp:effectExtent l="0" t="0" r="9525" b="9525"/>
                  <wp:wrapTight wrapText="bothSides">
                    <wp:wrapPolygon edited="0">
                      <wp:start x="0" y="0"/>
                      <wp:lineTo x="0" y="21540"/>
                      <wp:lineTo x="21440" y="21540"/>
                      <wp:lineTo x="2144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457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88CDFB1" wp14:editId="0F6E6E75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2562225</wp:posOffset>
                  </wp:positionV>
                  <wp:extent cx="27717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526" y="21396"/>
                      <wp:lineTo x="2152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19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87A"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A903A39" wp14:editId="2A166DA2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0</wp:posOffset>
                  </wp:positionV>
                  <wp:extent cx="2781300" cy="2390775"/>
                  <wp:effectExtent l="0" t="0" r="0" b="9525"/>
                  <wp:wrapTight wrapText="bothSides">
                    <wp:wrapPolygon edited="0">
                      <wp:start x="0" y="0"/>
                      <wp:lineTo x="0" y="21514"/>
                      <wp:lineTo x="21452" y="21514"/>
                      <wp:lineTo x="2145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90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97899EC" wp14:editId="62B5C3CE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-104775</wp:posOffset>
                  </wp:positionV>
                  <wp:extent cx="2600325" cy="3086100"/>
                  <wp:effectExtent l="0" t="0" r="9525" b="0"/>
                  <wp:wrapTight wrapText="bothSides">
                    <wp:wrapPolygon edited="0">
                      <wp:start x="0" y="0"/>
                      <wp:lineTo x="0" y="21467"/>
                      <wp:lineTo x="21521" y="21467"/>
                      <wp:lineTo x="2152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087A" w:rsidRPr="006D087A" w:rsidRDefault="00AE1237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68AEEA8" wp14:editId="0AF26832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5172710</wp:posOffset>
                  </wp:positionV>
                  <wp:extent cx="1524000" cy="3212465"/>
                  <wp:effectExtent l="0" t="0" r="0" b="6985"/>
                  <wp:wrapTight wrapText="bothSides">
                    <wp:wrapPolygon edited="0">
                      <wp:start x="0" y="0"/>
                      <wp:lineTo x="0" y="21519"/>
                      <wp:lineTo x="21330" y="21519"/>
                      <wp:lineTo x="2133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212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87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6D39FBA" wp14:editId="7FA34B4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2972435</wp:posOffset>
                  </wp:positionV>
                  <wp:extent cx="2800350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453" y="21501"/>
                      <wp:lineTo x="2145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85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87A" w:rsidRPr="006D087A" w:rsidTr="00307BE9">
        <w:tc>
          <w:tcPr>
            <w:tcW w:w="4785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87A" w:rsidRPr="006D087A" w:rsidRDefault="006D087A" w:rsidP="006D087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7A" w:rsidRPr="006D087A" w:rsidTr="00307BE9">
        <w:tc>
          <w:tcPr>
            <w:tcW w:w="4785" w:type="dxa"/>
            <w:shd w:val="clear" w:color="auto" w:fill="auto"/>
          </w:tcPr>
          <w:p w:rsidR="006D087A" w:rsidRPr="006D087A" w:rsidRDefault="006D087A" w:rsidP="00AE1237">
            <w:pPr>
              <w:pStyle w:val="a5"/>
              <w:ind w:left="709" w:hanging="709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6D087A" w:rsidRPr="006D087A" w:rsidRDefault="006D087A" w:rsidP="006D087A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6D087A" w:rsidRDefault="00FF682A" w:rsidP="0086443F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757777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 xml:space="preserve">Отчёт </w:t>
      </w:r>
    </w:p>
    <w:p w:rsidR="00757777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юриста команды «</w:t>
      </w:r>
      <w:r w:rsidR="006E4C84">
        <w:rPr>
          <w:rFonts w:ascii="Times New Roman" w:hAnsi="Times New Roman" w:cs="Times New Roman"/>
          <w:b/>
          <w:bCs/>
          <w:sz w:val="28"/>
          <w:szCs w:val="28"/>
        </w:rPr>
        <w:t>Светоч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Степановой Марии</w:t>
      </w:r>
    </w:p>
    <w:p w:rsidR="00FF682A" w:rsidRPr="00FF682A" w:rsidRDefault="00FF682A" w:rsidP="00AE1237">
      <w:pPr>
        <w:pStyle w:val="a5"/>
        <w:tabs>
          <w:tab w:val="left" w:pos="1418"/>
        </w:tabs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о проделанной работе в третьем этапе социального проекта</w:t>
      </w:r>
    </w:p>
    <w:p w:rsidR="00FF682A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«Письмо в будущее»</w:t>
      </w:r>
    </w:p>
    <w:p w:rsidR="00757777" w:rsidRPr="00FF682A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682A" w:rsidRPr="00FF682A" w:rsidRDefault="00FF682A" w:rsidP="00AE1237">
      <w:pPr>
        <w:pStyle w:val="a5"/>
        <w:tabs>
          <w:tab w:val="left" w:pos="1418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  <w:r w:rsidR="00AE1237">
        <w:rPr>
          <w:rFonts w:ascii="Times New Roman" w:hAnsi="Times New Roman" w:cs="Times New Roman"/>
          <w:sz w:val="28"/>
          <w:szCs w:val="28"/>
        </w:rPr>
        <w:tab/>
      </w:r>
      <w:r w:rsidR="00757777">
        <w:rPr>
          <w:rFonts w:ascii="Times New Roman" w:hAnsi="Times New Roman" w:cs="Times New Roman"/>
          <w:sz w:val="28"/>
          <w:szCs w:val="28"/>
        </w:rPr>
        <w:t xml:space="preserve">В первой половине </w:t>
      </w:r>
      <w:r w:rsidR="0086443F">
        <w:rPr>
          <w:rFonts w:ascii="Times New Roman" w:hAnsi="Times New Roman" w:cs="Times New Roman"/>
          <w:sz w:val="28"/>
          <w:szCs w:val="28"/>
        </w:rPr>
        <w:t>декабря</w:t>
      </w:r>
      <w:r w:rsidR="00757777">
        <w:rPr>
          <w:rFonts w:ascii="Times New Roman" w:hAnsi="Times New Roman" w:cs="Times New Roman"/>
          <w:sz w:val="28"/>
          <w:szCs w:val="28"/>
        </w:rPr>
        <w:t xml:space="preserve"> 2015</w:t>
      </w:r>
      <w:r w:rsidRPr="00FF682A">
        <w:rPr>
          <w:rFonts w:ascii="Times New Roman" w:hAnsi="Times New Roman" w:cs="Times New Roman"/>
          <w:sz w:val="28"/>
          <w:szCs w:val="28"/>
        </w:rPr>
        <w:t xml:space="preserve"> г. </w:t>
      </w:r>
      <w:r w:rsidR="00757777">
        <w:rPr>
          <w:rFonts w:ascii="Times New Roman" w:hAnsi="Times New Roman" w:cs="Times New Roman"/>
          <w:sz w:val="28"/>
          <w:szCs w:val="28"/>
        </w:rPr>
        <w:t>мною были</w:t>
      </w:r>
      <w:r w:rsidRPr="00FF682A">
        <w:rPr>
          <w:rFonts w:ascii="Times New Roman" w:hAnsi="Times New Roman" w:cs="Times New Roman"/>
          <w:sz w:val="28"/>
          <w:szCs w:val="28"/>
        </w:rPr>
        <w:t xml:space="preserve"> изучен</w:t>
      </w:r>
      <w:r w:rsidR="00757777">
        <w:rPr>
          <w:rFonts w:ascii="Times New Roman" w:hAnsi="Times New Roman" w:cs="Times New Roman"/>
          <w:sz w:val="28"/>
          <w:szCs w:val="28"/>
        </w:rPr>
        <w:t>ы</w:t>
      </w:r>
      <w:r w:rsidRPr="00FF682A">
        <w:rPr>
          <w:rFonts w:ascii="Times New Roman" w:hAnsi="Times New Roman" w:cs="Times New Roman"/>
          <w:sz w:val="28"/>
          <w:szCs w:val="28"/>
        </w:rPr>
        <w:t xml:space="preserve"> правов</w:t>
      </w:r>
      <w:r w:rsidR="00757777">
        <w:rPr>
          <w:rFonts w:ascii="Times New Roman" w:hAnsi="Times New Roman" w:cs="Times New Roman"/>
          <w:sz w:val="28"/>
          <w:szCs w:val="28"/>
        </w:rPr>
        <w:t>ые документы, такие</w:t>
      </w:r>
      <w:r w:rsidRPr="00FF682A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Конвенция по правам ребёнка;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Конституция Российской Федерации;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82A">
        <w:rPr>
          <w:rFonts w:ascii="Times New Roman" w:hAnsi="Times New Roman" w:cs="Times New Roman"/>
          <w:bCs/>
          <w:sz w:val="28"/>
          <w:szCs w:val="28"/>
        </w:rPr>
        <w:t>Семейный кодекс Российской Федерации.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82A">
        <w:rPr>
          <w:rFonts w:ascii="Times New Roman" w:hAnsi="Times New Roman" w:cs="Times New Roman"/>
          <w:bCs/>
          <w:sz w:val="28"/>
          <w:szCs w:val="28"/>
        </w:rPr>
        <w:t>Уголовный кодекс Российской Федерации.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82A">
        <w:rPr>
          <w:rFonts w:ascii="Times New Roman" w:hAnsi="Times New Roman" w:cs="Times New Roman"/>
          <w:bCs/>
          <w:sz w:val="28"/>
          <w:szCs w:val="28"/>
        </w:rPr>
        <w:t>Федеральный Закон «Об образовании»  Российской Федерации.</w:t>
      </w:r>
    </w:p>
    <w:p w:rsidR="00FF682A" w:rsidRPr="00FF682A" w:rsidRDefault="00FF682A" w:rsidP="00757777">
      <w:pPr>
        <w:pStyle w:val="a5"/>
        <w:numPr>
          <w:ilvl w:val="0"/>
          <w:numId w:val="7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bCs/>
          <w:sz w:val="28"/>
          <w:szCs w:val="28"/>
        </w:rPr>
        <w:t>Указы, законы, постановления по гражданско-патриотическому воспитанию.</w:t>
      </w:r>
    </w:p>
    <w:p w:rsidR="00FF682A" w:rsidRPr="00FF682A" w:rsidRDefault="00FF682A" w:rsidP="00AE1237">
      <w:pPr>
        <w:pStyle w:val="a5"/>
        <w:tabs>
          <w:tab w:val="left" w:pos="1418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  <w:r w:rsidR="00AE1237">
        <w:rPr>
          <w:rFonts w:ascii="Times New Roman" w:hAnsi="Times New Roman" w:cs="Times New Roman"/>
          <w:sz w:val="28"/>
          <w:szCs w:val="28"/>
        </w:rPr>
        <w:tab/>
      </w:r>
      <w:r w:rsidR="0086443F">
        <w:rPr>
          <w:rFonts w:ascii="Times New Roman" w:hAnsi="Times New Roman" w:cs="Times New Roman"/>
          <w:sz w:val="28"/>
          <w:szCs w:val="28"/>
        </w:rPr>
        <w:t>Н</w:t>
      </w:r>
      <w:r w:rsidRPr="00FF682A">
        <w:rPr>
          <w:rFonts w:ascii="Times New Roman" w:hAnsi="Times New Roman" w:cs="Times New Roman"/>
          <w:sz w:val="28"/>
          <w:szCs w:val="28"/>
        </w:rPr>
        <w:t>а основании вышеуказанных документов, была составлена нормативно-правовая база проекта, которая доказывает, что действия инициативной команды «</w:t>
      </w:r>
      <w:r w:rsidR="0069259C">
        <w:rPr>
          <w:rFonts w:ascii="Times New Roman" w:hAnsi="Times New Roman" w:cs="Times New Roman"/>
          <w:sz w:val="28"/>
          <w:szCs w:val="28"/>
        </w:rPr>
        <w:t>Светоч</w:t>
      </w:r>
      <w:r w:rsidRPr="00FF682A">
        <w:rPr>
          <w:rFonts w:ascii="Times New Roman" w:hAnsi="Times New Roman" w:cs="Times New Roman"/>
          <w:sz w:val="28"/>
          <w:szCs w:val="28"/>
        </w:rPr>
        <w:t>» правомерны и не нарушают чужие права.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doub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Cs/>
          <w:sz w:val="28"/>
          <w:szCs w:val="28"/>
        </w:rPr>
        <w:sectPr w:rsidR="00FF682A" w:rsidRPr="00FF682A" w:rsidSect="00AE1237"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893" w:h="16838"/>
          <w:pgMar w:top="1552" w:right="1403" w:bottom="776" w:left="1276" w:header="993" w:footer="720" w:gutter="0"/>
          <w:cols w:space="720"/>
          <w:docGrid w:linePitch="360"/>
        </w:sectPr>
      </w:pPr>
    </w:p>
    <w:p w:rsidR="00FF682A" w:rsidRPr="00757777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77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6D7373" wp14:editId="50F2D4C0">
            <wp:simplePos x="0" y="0"/>
            <wp:positionH relativeFrom="margin">
              <wp:posOffset>38100</wp:posOffset>
            </wp:positionH>
            <wp:positionV relativeFrom="margin">
              <wp:posOffset>-295275</wp:posOffset>
            </wp:positionV>
            <wp:extent cx="1476375" cy="1476375"/>
            <wp:effectExtent l="0" t="0" r="9525" b="9525"/>
            <wp:wrapSquare wrapText="bothSides"/>
            <wp:docPr id="31" name="Рисунок 31" descr="F:\ФОНЫ,_РАМКИ\новая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ФОНЫ,_РАМКИ\новая эмблема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82A" w:rsidRPr="0075777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FF682A" w:rsidRPr="00757777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5777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757777">
        <w:rPr>
          <w:rFonts w:ascii="Times New Roman" w:hAnsi="Times New Roman" w:cs="Times New Roman"/>
          <w:b/>
          <w:sz w:val="24"/>
          <w:szCs w:val="24"/>
        </w:rPr>
        <w:t>Куровская</w:t>
      </w:r>
      <w:proofErr w:type="spellEnd"/>
      <w:r w:rsidRPr="00757777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№ 1»</w:t>
      </w:r>
    </w:p>
    <w:p w:rsidR="00FF682A" w:rsidRPr="00757777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57777">
        <w:rPr>
          <w:rFonts w:ascii="Times New Roman" w:hAnsi="Times New Roman" w:cs="Times New Roman"/>
          <w:sz w:val="24"/>
          <w:szCs w:val="24"/>
        </w:rPr>
        <w:t>Орехово-Зуевского муниципального района Московской области</w:t>
      </w:r>
    </w:p>
    <w:p w:rsidR="00FF682A" w:rsidRPr="00757777" w:rsidRDefault="00FF682A" w:rsidP="001D0748">
      <w:pPr>
        <w:pStyle w:val="a5"/>
        <w:tabs>
          <w:tab w:val="left" w:pos="1418"/>
        </w:tabs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77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898A7" wp14:editId="2664FC69">
                <wp:simplePos x="0" y="0"/>
                <wp:positionH relativeFrom="column">
                  <wp:posOffset>-422910</wp:posOffset>
                </wp:positionH>
                <wp:positionV relativeFrom="paragraph">
                  <wp:posOffset>108585</wp:posOffset>
                </wp:positionV>
                <wp:extent cx="4552950" cy="0"/>
                <wp:effectExtent l="19050" t="19050" r="38100" b="381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CA985" id="Прямая соединительная линия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3pt,8.55pt" to="325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" strokeweight=".26mm">
                <v:stroke joinstyle="miter" endcap="square"/>
              </v:line>
            </w:pict>
          </mc:Fallback>
        </mc:AlternateContent>
      </w:r>
    </w:p>
    <w:p w:rsidR="00FF682A" w:rsidRPr="00757777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7777">
        <w:rPr>
          <w:rFonts w:ascii="Times New Roman" w:hAnsi="Times New Roman" w:cs="Times New Roman"/>
          <w:i/>
          <w:sz w:val="24"/>
          <w:szCs w:val="24"/>
        </w:rPr>
        <w:t>142641, Московская область, Орехово-Зуевский район,</w:t>
      </w:r>
    </w:p>
    <w:p w:rsidR="00FF682A" w:rsidRPr="00757777" w:rsidRDefault="00AE123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4"/>
          <w:szCs w:val="24"/>
          <w:lang w:val="de-D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="00FF682A" w:rsidRPr="00757777">
        <w:rPr>
          <w:rFonts w:ascii="Times New Roman" w:hAnsi="Times New Roman" w:cs="Times New Roman"/>
          <w:i/>
          <w:sz w:val="24"/>
          <w:szCs w:val="24"/>
        </w:rPr>
        <w:t>г. Куровское, ул. Советская, д.4, тел</w:t>
      </w:r>
      <w:r w:rsidR="00FF682A" w:rsidRPr="00757777">
        <w:rPr>
          <w:rFonts w:ascii="Times New Roman" w:hAnsi="Times New Roman" w:cs="Times New Roman"/>
          <w:i/>
          <w:sz w:val="24"/>
          <w:szCs w:val="24"/>
          <w:lang w:val="de-DE"/>
        </w:rPr>
        <w:t>/</w:t>
      </w:r>
      <w:r w:rsidR="00FF682A" w:rsidRPr="00757777">
        <w:rPr>
          <w:rFonts w:ascii="Times New Roman" w:hAnsi="Times New Roman" w:cs="Times New Roman"/>
          <w:i/>
          <w:sz w:val="24"/>
          <w:szCs w:val="24"/>
        </w:rPr>
        <w:t>факс</w:t>
      </w:r>
      <w:r w:rsidR="00FF682A" w:rsidRPr="00757777">
        <w:rPr>
          <w:rFonts w:ascii="Times New Roman" w:hAnsi="Times New Roman" w:cs="Times New Roman"/>
          <w:i/>
          <w:sz w:val="24"/>
          <w:szCs w:val="24"/>
          <w:lang w:val="de-DE"/>
        </w:rPr>
        <w:t xml:space="preserve"> 496-411-68-53,</w:t>
      </w:r>
    </w:p>
    <w:p w:rsidR="00FF682A" w:rsidRPr="00757777" w:rsidRDefault="00AE123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double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  <w:r w:rsidR="00A25B6F" w:rsidRPr="00757777">
        <w:rPr>
          <w:rFonts w:ascii="Times New Roman" w:hAnsi="Times New Roman" w:cs="Times New Roman"/>
          <w:i/>
          <w:sz w:val="24"/>
          <w:szCs w:val="24"/>
          <w:lang w:val="de-DE"/>
        </w:rPr>
        <w:t>E-Mail</w:t>
      </w:r>
      <w:r w:rsidR="00A25B6F" w:rsidRPr="008613D1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="00FF682A" w:rsidRPr="00757777">
        <w:rPr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r w:rsidR="004E3906">
        <w:fldChar w:fldCharType="begin"/>
      </w:r>
      <w:r w:rsidR="004E3906" w:rsidRPr="001725EE">
        <w:rPr>
          <w:lang w:val="en-US"/>
        </w:rPr>
        <w:instrText xml:space="preserve"> HYPERLINK "mailto:kurovskaya1@mail.ru" </w:instrText>
      </w:r>
      <w:r w:rsidR="004E3906">
        <w:fldChar w:fldCharType="separate"/>
      </w:r>
      <w:r w:rsidR="00FF682A" w:rsidRPr="00757777">
        <w:rPr>
          <w:rStyle w:val="ab"/>
          <w:rFonts w:ascii="Times New Roman" w:hAnsi="Times New Roman" w:cs="Times New Roman"/>
          <w:i/>
          <w:sz w:val="24"/>
          <w:szCs w:val="24"/>
          <w:lang w:val="en-US"/>
        </w:rPr>
        <w:t>kurovskaya1@mail.ru</w:t>
      </w:r>
      <w:r w:rsidR="004E3906">
        <w:rPr>
          <w:rStyle w:val="ab"/>
          <w:rFonts w:ascii="Times New Roman" w:hAnsi="Times New Roman" w:cs="Times New Roman"/>
          <w:i/>
          <w:sz w:val="24"/>
          <w:szCs w:val="24"/>
          <w:lang w:val="en-US"/>
        </w:rPr>
        <w:fldChar w:fldCharType="end"/>
      </w: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  <w:lang w:val="en-US"/>
        </w:rPr>
      </w:pPr>
    </w:p>
    <w:p w:rsidR="00FF682A" w:rsidRPr="00FF682A" w:rsidRDefault="00FF682A" w:rsidP="00FF682A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  <w:u w:val="double"/>
          <w:lang w:val="en-US"/>
        </w:rPr>
      </w:pPr>
    </w:p>
    <w:p w:rsidR="00FF682A" w:rsidRPr="00757777" w:rsidRDefault="00FF682A" w:rsidP="00757777">
      <w:pPr>
        <w:pStyle w:val="a5"/>
        <w:tabs>
          <w:tab w:val="left" w:pos="1418"/>
        </w:tabs>
        <w:jc w:val="center"/>
        <w:rPr>
          <w:rFonts w:ascii="Monotype Corsiva" w:hAnsi="Monotype Corsiva" w:cs="Times New Roman"/>
          <w:color w:val="C00000"/>
          <w:sz w:val="72"/>
          <w:szCs w:val="72"/>
          <w:lang w:val="en-US"/>
        </w:rPr>
      </w:pPr>
    </w:p>
    <w:p w:rsidR="00FF682A" w:rsidRPr="00A25B6F" w:rsidRDefault="00FF682A" w:rsidP="00757777">
      <w:pPr>
        <w:pStyle w:val="a5"/>
        <w:tabs>
          <w:tab w:val="left" w:pos="1418"/>
        </w:tabs>
        <w:jc w:val="center"/>
        <w:rPr>
          <w:rFonts w:ascii="Monotype Corsiva" w:hAnsi="Monotype Corsiva" w:cs="Times New Roman"/>
          <w:b/>
          <w:color w:val="C00000"/>
          <w:sz w:val="72"/>
          <w:szCs w:val="72"/>
          <w:lang w:val="en-US"/>
        </w:rPr>
      </w:pPr>
      <w:r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Нормативно</w:t>
      </w:r>
      <w:r w:rsidRPr="00A25B6F">
        <w:rPr>
          <w:rFonts w:ascii="Monotype Corsiva" w:hAnsi="Monotype Corsiva" w:cs="Times New Roman"/>
          <w:b/>
          <w:color w:val="C00000"/>
          <w:sz w:val="72"/>
          <w:szCs w:val="72"/>
          <w:lang w:val="en-US"/>
        </w:rPr>
        <w:t>-</w:t>
      </w:r>
      <w:r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правовая</w:t>
      </w:r>
      <w:r w:rsidRPr="00A25B6F">
        <w:rPr>
          <w:rFonts w:ascii="Monotype Corsiva" w:hAnsi="Monotype Corsiva" w:cs="Times New Roman"/>
          <w:b/>
          <w:color w:val="C00000"/>
          <w:sz w:val="72"/>
          <w:szCs w:val="72"/>
          <w:lang w:val="en-US"/>
        </w:rPr>
        <w:t xml:space="preserve"> </w:t>
      </w:r>
      <w:r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база</w:t>
      </w:r>
    </w:p>
    <w:p w:rsidR="00FF682A" w:rsidRPr="00A25B6F" w:rsidRDefault="00FF682A" w:rsidP="00757777">
      <w:pPr>
        <w:pStyle w:val="a5"/>
        <w:tabs>
          <w:tab w:val="left" w:pos="1418"/>
        </w:tabs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социального проекта</w:t>
      </w:r>
    </w:p>
    <w:p w:rsidR="00FF682A" w:rsidRPr="00A25B6F" w:rsidRDefault="008317C8" w:rsidP="00757777">
      <w:pPr>
        <w:pStyle w:val="a5"/>
        <w:tabs>
          <w:tab w:val="left" w:pos="1418"/>
        </w:tabs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color w:val="C00000"/>
          <w:sz w:val="72"/>
          <w:szCs w:val="72"/>
        </w:rPr>
        <w:t>«Письмо в Б</w:t>
      </w:r>
      <w:r w:rsidR="00757777"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удущее</w:t>
      </w:r>
      <w:r w:rsidR="00FF682A" w:rsidRPr="00A25B6F">
        <w:rPr>
          <w:rFonts w:ascii="Monotype Corsiva" w:hAnsi="Monotype Corsiva" w:cs="Times New Roman"/>
          <w:b/>
          <w:color w:val="C00000"/>
          <w:sz w:val="72"/>
          <w:szCs w:val="72"/>
        </w:rPr>
        <w:t>»</w:t>
      </w:r>
    </w:p>
    <w:p w:rsidR="00757777" w:rsidRDefault="00757777" w:rsidP="00757777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7777" w:rsidRDefault="00757777" w:rsidP="00757777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юристом команды «</w:t>
      </w:r>
      <w:r w:rsidR="0069259C">
        <w:rPr>
          <w:rFonts w:ascii="Times New Roman" w:hAnsi="Times New Roman" w:cs="Times New Roman"/>
          <w:sz w:val="28"/>
          <w:szCs w:val="28"/>
        </w:rPr>
        <w:t>Светоч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F682A" w:rsidRPr="00757777" w:rsidRDefault="00757777" w:rsidP="00757777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Степановой Марией</w:t>
      </w: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P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82A" w:rsidRDefault="00FF682A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Default="00757777" w:rsidP="00FF682A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77" w:rsidRPr="00757777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57777">
        <w:rPr>
          <w:rFonts w:ascii="Times New Roman" w:hAnsi="Times New Roman" w:cs="Times New Roman"/>
          <w:sz w:val="28"/>
          <w:szCs w:val="28"/>
        </w:rPr>
        <w:t>2015 г.</w:t>
      </w: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82A">
        <w:rPr>
          <w:rFonts w:ascii="Times New Roman" w:hAnsi="Times New Roman" w:cs="Times New Roman"/>
          <w:b/>
          <w:sz w:val="28"/>
          <w:szCs w:val="28"/>
        </w:rPr>
        <w:lastRenderedPageBreak/>
        <w:t>Конвенция о правах ребенка</w:t>
      </w:r>
    </w:p>
    <w:p w:rsid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82A">
        <w:rPr>
          <w:rFonts w:ascii="Times New Roman" w:hAnsi="Times New Roman" w:cs="Times New Roman"/>
          <w:b/>
          <w:sz w:val="28"/>
          <w:szCs w:val="28"/>
        </w:rPr>
        <w:t>(извлечение)</w:t>
      </w:r>
    </w:p>
    <w:p w:rsidR="00757777" w:rsidRPr="00FF682A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i/>
          <w:iCs/>
          <w:sz w:val="28"/>
          <w:szCs w:val="28"/>
        </w:rPr>
        <w:t>Большинство участников нашей команды – лица младше 18 лет, но это не запрещает им формулировать свои взгляды относительно целей и задач нашей организации. Это подтверждают следующие статьи: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 xml:space="preserve"> </w:t>
      </w:r>
      <w:r w:rsidR="00757777">
        <w:rPr>
          <w:rFonts w:ascii="Times New Roman" w:hAnsi="Times New Roman" w:cs="Times New Roman"/>
          <w:sz w:val="28"/>
          <w:szCs w:val="28"/>
        </w:rPr>
        <w:tab/>
      </w:r>
      <w:r w:rsidRPr="00FF682A">
        <w:rPr>
          <w:rFonts w:ascii="Times New Roman" w:hAnsi="Times New Roman" w:cs="Times New Roman"/>
          <w:sz w:val="28"/>
          <w:szCs w:val="28"/>
          <w:u w:val="single"/>
        </w:rPr>
        <w:t>Статья 12.  Пункт 1.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Государства-участники обеспечивают ребенку, способному сформулировать свои собственные взгляды, право свободно выражать эти взгляды по всем вопросам, затрагивающим ребенка, причем взглядам ребенка уделяется должное внимание в соответствии с возрастом и зрелостью ребенка.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7777"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13. Пункт 1.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Ребенок имеет право свободно выражать свое мнение; это право включает свободу искать, получать и передавать информацию и идеи любого рода, независимо от границ, в устной, письменной или печатной форме, в форме произведений искусства или с помощью других средств по выбору ребенка.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15. Пункт 1.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Государства-участники признают право ребенка на свободу ассоциации и свободу мирных собраний.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  <w:r w:rsidRPr="00FF682A">
        <w:rPr>
          <w:rFonts w:ascii="Times New Roman" w:hAnsi="Times New Roman" w:cs="Times New Roman"/>
          <w:i/>
          <w:iCs/>
          <w:sz w:val="28"/>
          <w:szCs w:val="28"/>
        </w:rPr>
        <w:t>Задача нашей команды – сохранение культурных ценностей, то есть духовное развитие человека. Правомерность наших действий обеспечивается статьёй 17 Конвенции о правах ребёнка.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17.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Государства-участники признают важную роль средств массовой информации и обеспечивают, чтобы ребенок имел доступ к информации и материалам из различных национальных и международных источников, особенно к таким информации и материалам, которые направлены на содействие социальному, духовному и моральному благополучию, а также здоровому физическому и психическому развитию ребенка.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  <w:r w:rsidRPr="00FF682A">
        <w:rPr>
          <w:rFonts w:ascii="Times New Roman" w:hAnsi="Times New Roman" w:cs="Times New Roman"/>
          <w:i/>
          <w:iCs/>
          <w:sz w:val="28"/>
          <w:szCs w:val="28"/>
        </w:rPr>
        <w:t>Наш проект один из способов получения дополнительного образования, это доказывают статьи: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 xml:space="preserve">Статья 28. Пункт 1.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Государства-участники признают право ребенка на образование.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i/>
          <w:iCs/>
          <w:sz w:val="28"/>
          <w:szCs w:val="28"/>
        </w:rPr>
        <w:tab/>
        <w:t>Деятельность команды  направлена на расширение знаний о Великой Отечественной войне, увековече</w:t>
      </w:r>
      <w:r w:rsidR="00757777">
        <w:rPr>
          <w:rFonts w:ascii="Times New Roman" w:hAnsi="Times New Roman" w:cs="Times New Roman"/>
          <w:i/>
          <w:iCs/>
          <w:sz w:val="28"/>
          <w:szCs w:val="28"/>
        </w:rPr>
        <w:t xml:space="preserve">ние памяти советских солдат, а </w:t>
      </w:r>
      <w:r w:rsidRPr="00FF682A">
        <w:rPr>
          <w:rFonts w:ascii="Times New Roman" w:hAnsi="Times New Roman" w:cs="Times New Roman"/>
          <w:i/>
          <w:iCs/>
          <w:sz w:val="28"/>
          <w:szCs w:val="28"/>
        </w:rPr>
        <w:t>значит, на сохранение культурных ценностей. Право на это даёт Пункт 1 Статьи 29 Конвенции о правах ребёнка.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29. Пункт 1.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Государства-участники соглашаются в том, что образование ребенка должно быть направлено на: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lastRenderedPageBreak/>
        <w:tab/>
        <w:t xml:space="preserve">a) развитие личности, талантов и умственных и физических способностей ребенка в их самом полном объеме;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б) воспитание уважения к правам человека и основным свободам, а также принципам, провозглашенным в Уставе Организации Объединенных Наций;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в) воспитание уважения к родителям ребенка, его культурной самобытности, языку и ценностям, к национальным ценностям страны, в которой ребенок проживает, страны его происхождения и к цивилизациям, отличным от его собственной;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г) подготовку ребенка к сознательной жизни в свободном обществе в духе понимания, мира, терпимости, равноправия мужчин и женщин и дружбы между всеми народами, этническими, национальными и религиозными группами, а также лицами из числа коренного населения.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Конституция Российской Федерации</w:t>
      </w:r>
    </w:p>
    <w:p w:rsid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(извлечение)</w:t>
      </w:r>
    </w:p>
    <w:p w:rsidR="00757777" w:rsidRPr="00FF682A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29. Пункт 4.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Каждый имеет право свободно искать, получать, передавать, производить и распространять информацию любым законным способом. Перечень сведений, составляющих государственную тайну, определяется федеральным законом. 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Пункт 5.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 Гарантируется свобода массовой информации. Цензура запрещается. 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30.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1. Каждый имеет право на объединение, включая право создавать профессиональные союзы для защиты своих интересов. Свобода деятельности общественных объединений гарантируется.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2. Никто не может быть принужден к вступлению в какое-либо объединение или пребыванию в нем. 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33.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Граждане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</w:r>
      <w:r w:rsidRPr="00FF682A">
        <w:rPr>
          <w:rFonts w:ascii="Times New Roman" w:hAnsi="Times New Roman" w:cs="Times New Roman"/>
          <w:i/>
          <w:iCs/>
          <w:sz w:val="28"/>
          <w:szCs w:val="28"/>
        </w:rPr>
        <w:t xml:space="preserve">Целью нашего проекта является право на образование каждого ребёнка, что не противоречит Пункту 1, Статьи 43 Конституции РФ. 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43. Пункт 1.</w:t>
      </w:r>
    </w:p>
    <w:p w:rsidR="00FF682A" w:rsidRPr="00757777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 xml:space="preserve"> </w:t>
      </w:r>
      <w:r w:rsidRPr="00FF682A">
        <w:rPr>
          <w:rFonts w:ascii="Times New Roman" w:hAnsi="Times New Roman" w:cs="Times New Roman"/>
          <w:sz w:val="28"/>
          <w:szCs w:val="28"/>
        </w:rPr>
        <w:tab/>
        <w:t>Кажд</w:t>
      </w:r>
      <w:r w:rsidR="00757777">
        <w:rPr>
          <w:rFonts w:ascii="Times New Roman" w:hAnsi="Times New Roman" w:cs="Times New Roman"/>
          <w:sz w:val="28"/>
          <w:szCs w:val="28"/>
        </w:rPr>
        <w:t>ый  имеет право на образование.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44. Пункт 3.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Каждый обязан заботиться о сохранении исторического и культурного наследия, беречь памятники истории и культуры.</w:t>
      </w:r>
    </w:p>
    <w:p w:rsidR="00757777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443F" w:rsidRDefault="0086443F" w:rsidP="0086443F">
      <w:pPr>
        <w:pStyle w:val="a5"/>
        <w:tabs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F682A" w:rsidRPr="00FF682A" w:rsidRDefault="00FF682A" w:rsidP="0086443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Семей</w:t>
      </w:r>
      <w:r w:rsidR="00757777">
        <w:rPr>
          <w:rFonts w:ascii="Times New Roman" w:hAnsi="Times New Roman" w:cs="Times New Roman"/>
          <w:b/>
          <w:bCs/>
          <w:sz w:val="28"/>
          <w:szCs w:val="28"/>
        </w:rPr>
        <w:t>ный кодекс Российской Федерации</w:t>
      </w:r>
    </w:p>
    <w:p w:rsid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(извлечение)</w:t>
      </w:r>
    </w:p>
    <w:p w:rsidR="00757777" w:rsidRPr="00FF682A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F682A">
        <w:rPr>
          <w:rFonts w:ascii="Times New Roman" w:hAnsi="Times New Roman" w:cs="Times New Roman"/>
          <w:i/>
          <w:iCs/>
          <w:sz w:val="28"/>
          <w:szCs w:val="28"/>
        </w:rPr>
        <w:t>Родители обучающихся МБОУ «</w:t>
      </w:r>
      <w:proofErr w:type="spellStart"/>
      <w:r w:rsidRPr="00FF682A">
        <w:rPr>
          <w:rFonts w:ascii="Times New Roman" w:hAnsi="Times New Roman" w:cs="Times New Roman"/>
          <w:i/>
          <w:iCs/>
          <w:sz w:val="28"/>
          <w:szCs w:val="28"/>
        </w:rPr>
        <w:t>Куровская</w:t>
      </w:r>
      <w:proofErr w:type="spellEnd"/>
      <w:r w:rsidRPr="00FF682A">
        <w:rPr>
          <w:rFonts w:ascii="Times New Roman" w:hAnsi="Times New Roman" w:cs="Times New Roman"/>
          <w:i/>
          <w:iCs/>
          <w:sz w:val="28"/>
          <w:szCs w:val="28"/>
        </w:rPr>
        <w:t xml:space="preserve"> СОШ №1» принимают непосредственное участие и оказывают посильную помощь в разработке и реализации данного социального проекта. Что выполняет требования Пункта 1, Статьи 63 Семейного кодекса РФ.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 xml:space="preserve">Статья 63. Пункт 1. 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7777"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</w:rPr>
        <w:t>Родители имеют право и обязаны воспитывать своих детей. 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Уголовный кодекс Российской Федерации</w:t>
      </w:r>
    </w:p>
    <w:p w:rsid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(извлечение)</w:t>
      </w:r>
    </w:p>
    <w:p w:rsidR="00757777" w:rsidRPr="00FF682A" w:rsidRDefault="00757777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i/>
          <w:sz w:val="28"/>
          <w:szCs w:val="28"/>
        </w:rPr>
        <w:tab/>
        <w:t>Мы надеемся, что в результате нашей работы данные статьи будут применяться все реже и реже, люди станут бережнее относиться к истории и культуре.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 xml:space="preserve">Статья 222.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 xml:space="preserve">Предусматривает наказание  за </w:t>
      </w:r>
      <w:r w:rsidRPr="00FF682A">
        <w:rPr>
          <w:rFonts w:ascii="Times New Roman" w:hAnsi="Times New Roman" w:cs="Times New Roman"/>
          <w:bCs/>
          <w:sz w:val="28"/>
          <w:szCs w:val="28"/>
        </w:rPr>
        <w:t>«Незаконные приобретение, передача, сбыт, хранение, перевозка или ношение оружия, его основных частей, боеприпасов, взрывчатых веществ и взрывных устройств»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243.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Предусматривает наказание  за «уничтожение или повреждение памятников истории и культуры, а также…. предметов или документов, имеющих ист</w:t>
      </w:r>
      <w:r w:rsidR="00757777">
        <w:rPr>
          <w:rFonts w:ascii="Times New Roman" w:hAnsi="Times New Roman" w:cs="Times New Roman"/>
          <w:sz w:val="28"/>
          <w:szCs w:val="28"/>
        </w:rPr>
        <w:t>орическую и культурную ценность</w:t>
      </w:r>
      <w:r w:rsidRPr="00FF682A">
        <w:rPr>
          <w:rFonts w:ascii="Times New Roman" w:hAnsi="Times New Roman" w:cs="Times New Roman"/>
          <w:sz w:val="28"/>
          <w:szCs w:val="28"/>
        </w:rPr>
        <w:t>»</w:t>
      </w:r>
      <w:r w:rsidR="00757777">
        <w:rPr>
          <w:rFonts w:ascii="Times New Roman" w:hAnsi="Times New Roman" w:cs="Times New Roman"/>
          <w:sz w:val="28"/>
          <w:szCs w:val="28"/>
        </w:rPr>
        <w:t>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 xml:space="preserve"> </w:t>
      </w:r>
      <w:r w:rsidRPr="00FF682A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Федеральный Закон</w:t>
      </w: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«Об образовании»  Российской Федерации</w:t>
      </w:r>
    </w:p>
    <w:p w:rsidR="00FF682A" w:rsidRPr="00FF682A" w:rsidRDefault="00FF682A" w:rsidP="00757777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(извлечение)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14. Пункт 2.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ab/>
        <w:t>Содержание образования должно обеспечивать:</w:t>
      </w:r>
    </w:p>
    <w:p w:rsidR="00FF682A" w:rsidRPr="00FF682A" w:rsidRDefault="00FF682A" w:rsidP="00757777">
      <w:pPr>
        <w:pStyle w:val="a5"/>
        <w:numPr>
          <w:ilvl w:val="0"/>
          <w:numId w:val="5"/>
        </w:numPr>
        <w:tabs>
          <w:tab w:val="clear" w:pos="0"/>
          <w:tab w:val="num" w:pos="348"/>
          <w:tab w:val="left" w:pos="1418"/>
        </w:tabs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адекватный мировому уровень общей и профессиональной культуры общества;</w:t>
      </w:r>
    </w:p>
    <w:p w:rsidR="00FF682A" w:rsidRPr="00FF682A" w:rsidRDefault="00FF682A" w:rsidP="00757777">
      <w:pPr>
        <w:pStyle w:val="a5"/>
        <w:numPr>
          <w:ilvl w:val="0"/>
          <w:numId w:val="5"/>
        </w:numPr>
        <w:tabs>
          <w:tab w:val="clear" w:pos="0"/>
          <w:tab w:val="num" w:pos="348"/>
          <w:tab w:val="left" w:pos="1418"/>
        </w:tabs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формирование у обучающегося адекватной современному уровню знаний и уровню образовательной программы (ступени обучения) картины мира;</w:t>
      </w:r>
    </w:p>
    <w:p w:rsidR="00FF682A" w:rsidRPr="00FF682A" w:rsidRDefault="00FF682A" w:rsidP="00757777">
      <w:pPr>
        <w:pStyle w:val="a5"/>
        <w:numPr>
          <w:ilvl w:val="0"/>
          <w:numId w:val="5"/>
        </w:numPr>
        <w:tabs>
          <w:tab w:val="clear" w:pos="0"/>
          <w:tab w:val="num" w:pos="348"/>
          <w:tab w:val="left" w:pos="1418"/>
        </w:tabs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интеграцию личности в национальную и мировую культуру;</w:t>
      </w:r>
      <w:r w:rsidRPr="00FF682A">
        <w:rPr>
          <w:rFonts w:ascii="Times New Roman" w:hAnsi="Times New Roman" w:cs="Times New Roman"/>
          <w:sz w:val="28"/>
          <w:szCs w:val="28"/>
        </w:rPr>
        <w:br/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FF682A" w:rsidRPr="00757777" w:rsidRDefault="00FF682A" w:rsidP="00757777">
      <w:pPr>
        <w:pStyle w:val="a5"/>
        <w:numPr>
          <w:ilvl w:val="0"/>
          <w:numId w:val="5"/>
        </w:numPr>
        <w:tabs>
          <w:tab w:val="clear" w:pos="0"/>
          <w:tab w:val="num" w:pos="348"/>
          <w:tab w:val="left" w:pos="1418"/>
        </w:tabs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формирование духовно-нравственной личности;</w:t>
      </w:r>
      <w:r w:rsidRPr="00FF682A">
        <w:rPr>
          <w:rFonts w:ascii="Times New Roman" w:hAnsi="Times New Roman" w:cs="Times New Roman"/>
          <w:sz w:val="28"/>
          <w:szCs w:val="28"/>
        </w:rPr>
        <w:br/>
        <w:t>воспроизводство и развитие</w:t>
      </w:r>
      <w:r w:rsidR="00757777">
        <w:rPr>
          <w:rFonts w:ascii="Times New Roman" w:hAnsi="Times New Roman" w:cs="Times New Roman"/>
          <w:sz w:val="28"/>
          <w:szCs w:val="28"/>
        </w:rPr>
        <w:t xml:space="preserve"> кадрового потенциала общества.</w:t>
      </w:r>
    </w:p>
    <w:p w:rsidR="00FF682A" w:rsidRPr="00FF682A" w:rsidRDefault="00757777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682A" w:rsidRPr="00FF682A">
        <w:rPr>
          <w:rFonts w:ascii="Times New Roman" w:hAnsi="Times New Roman" w:cs="Times New Roman"/>
          <w:sz w:val="28"/>
          <w:szCs w:val="28"/>
          <w:u w:val="single"/>
        </w:rPr>
        <w:t>Статья 26.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lastRenderedPageBreak/>
        <w:tab/>
        <w:t>Содержание образования должно обеспечивать:</w:t>
      </w:r>
    </w:p>
    <w:p w:rsidR="00FF682A" w:rsidRPr="00FF682A" w:rsidRDefault="00FF682A" w:rsidP="00757777">
      <w:pPr>
        <w:pStyle w:val="a5"/>
        <w:numPr>
          <w:ilvl w:val="0"/>
          <w:numId w:val="3"/>
        </w:numPr>
        <w:tabs>
          <w:tab w:val="clear" w:pos="0"/>
          <w:tab w:val="num" w:pos="360"/>
          <w:tab w:val="left" w:pos="1418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адекватный мировому уровень общей и профессиональной культуры общества;</w:t>
      </w:r>
    </w:p>
    <w:p w:rsidR="00FF682A" w:rsidRPr="00FF682A" w:rsidRDefault="00FF682A" w:rsidP="00757777">
      <w:pPr>
        <w:pStyle w:val="a5"/>
        <w:numPr>
          <w:ilvl w:val="0"/>
          <w:numId w:val="3"/>
        </w:numPr>
        <w:tabs>
          <w:tab w:val="clear" w:pos="0"/>
          <w:tab w:val="num" w:pos="360"/>
          <w:tab w:val="left" w:pos="1418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формирование у обучающегося адекватной современному уровню знаний и уровню образовательной программы (ступени обучения) картины мира;</w:t>
      </w:r>
    </w:p>
    <w:p w:rsidR="00FF682A" w:rsidRPr="00FF682A" w:rsidRDefault="00FF682A" w:rsidP="00757777">
      <w:pPr>
        <w:pStyle w:val="a5"/>
        <w:numPr>
          <w:ilvl w:val="0"/>
          <w:numId w:val="3"/>
        </w:numPr>
        <w:tabs>
          <w:tab w:val="clear" w:pos="0"/>
          <w:tab w:val="num" w:pos="360"/>
          <w:tab w:val="left" w:pos="1418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интеграцию личности в национальную и мировую культуру;</w:t>
      </w:r>
      <w:r w:rsidRPr="00FF682A">
        <w:rPr>
          <w:rFonts w:ascii="Times New Roman" w:hAnsi="Times New Roman" w:cs="Times New Roman"/>
          <w:sz w:val="28"/>
          <w:szCs w:val="28"/>
        </w:rPr>
        <w:br/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FF682A" w:rsidRPr="00FF682A" w:rsidRDefault="00FF682A" w:rsidP="00757777">
      <w:pPr>
        <w:pStyle w:val="a5"/>
        <w:numPr>
          <w:ilvl w:val="0"/>
          <w:numId w:val="3"/>
        </w:numPr>
        <w:tabs>
          <w:tab w:val="clear" w:pos="0"/>
          <w:tab w:val="num" w:pos="360"/>
          <w:tab w:val="left" w:pos="1418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F682A">
        <w:rPr>
          <w:rFonts w:ascii="Times New Roman" w:hAnsi="Times New Roman" w:cs="Times New Roman"/>
          <w:sz w:val="28"/>
          <w:szCs w:val="28"/>
        </w:rPr>
        <w:t>формирование духовно-нравственной личности;</w:t>
      </w:r>
      <w:r w:rsidRPr="00FF682A">
        <w:rPr>
          <w:rFonts w:ascii="Times New Roman" w:hAnsi="Times New Roman" w:cs="Times New Roman"/>
          <w:sz w:val="28"/>
          <w:szCs w:val="28"/>
        </w:rPr>
        <w:br/>
        <w:t>(абзац введен Федеральным законом от 01.12.2007 N 309-ФЗ)</w:t>
      </w:r>
      <w:r w:rsidRPr="00FF682A">
        <w:rPr>
          <w:rFonts w:ascii="Times New Roman" w:hAnsi="Times New Roman" w:cs="Times New Roman"/>
          <w:sz w:val="28"/>
          <w:szCs w:val="28"/>
        </w:rPr>
        <w:br/>
        <w:t xml:space="preserve">воспроизводство и развитие кадрового потенциала общества. </w:t>
      </w:r>
    </w:p>
    <w:p w:rsidR="00FF682A" w:rsidRPr="00FF682A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7777" w:rsidRPr="0086443F" w:rsidRDefault="00FF682A" w:rsidP="0086443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82A">
        <w:rPr>
          <w:rFonts w:ascii="Times New Roman" w:hAnsi="Times New Roman" w:cs="Times New Roman"/>
          <w:b/>
          <w:bCs/>
          <w:sz w:val="28"/>
          <w:szCs w:val="28"/>
        </w:rPr>
        <w:t>Иные нормативные документы</w:t>
      </w:r>
    </w:p>
    <w:p w:rsidR="00FF682A" w:rsidRPr="00A25B6F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i/>
          <w:iCs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ab/>
      </w:r>
      <w:r w:rsidRPr="00A25B6F">
        <w:rPr>
          <w:rFonts w:ascii="Times New Roman" w:hAnsi="Times New Roman" w:cs="Times New Roman"/>
          <w:i/>
          <w:iCs/>
          <w:sz w:val="27"/>
          <w:szCs w:val="27"/>
        </w:rPr>
        <w:t xml:space="preserve">Одной из задач нашего проекта является распространение информации о героях Великой Отечественной войны, а также советских солдатах погибших и пропавших без вести на фронтах войны.   </w:t>
      </w:r>
    </w:p>
    <w:p w:rsidR="00FF682A" w:rsidRPr="00A25B6F" w:rsidRDefault="00FF682A" w:rsidP="00757777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i/>
          <w:iCs/>
          <w:sz w:val="27"/>
          <w:szCs w:val="27"/>
        </w:rPr>
        <w:tab/>
        <w:t>Таким образом, данный социальный проект и действия инициативной команды отвечает основным направлениям государственной политики в области гражданско-патриотического воспитания молодёжи, проводимой правительством РФ.</w:t>
      </w:r>
    </w:p>
    <w:p w:rsidR="00FF682A" w:rsidRPr="00A25B6F" w:rsidRDefault="00FF682A" w:rsidP="00757777">
      <w:pPr>
        <w:pStyle w:val="a5"/>
        <w:numPr>
          <w:ilvl w:val="0"/>
          <w:numId w:val="4"/>
        </w:numPr>
        <w:tabs>
          <w:tab w:val="clear" w:pos="708"/>
          <w:tab w:val="num" w:pos="1068"/>
          <w:tab w:val="left" w:pos="1418"/>
        </w:tabs>
        <w:ind w:left="1440"/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 xml:space="preserve">Указ Президента Российской Федерации № 727 от 16.05.1996 г. «О мерах государственной поддержки общественных объединений, ведущих работу по военно-патриотическому воспитанию молодежи»,  </w:t>
      </w:r>
    </w:p>
    <w:p w:rsidR="00FF682A" w:rsidRPr="00A25B6F" w:rsidRDefault="00FF682A" w:rsidP="00757777">
      <w:pPr>
        <w:pStyle w:val="a5"/>
        <w:numPr>
          <w:ilvl w:val="0"/>
          <w:numId w:val="4"/>
        </w:numPr>
        <w:tabs>
          <w:tab w:val="clear" w:pos="708"/>
          <w:tab w:val="num" w:pos="992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>Федеральные  Конституционные законы:</w:t>
      </w:r>
    </w:p>
    <w:p w:rsidR="00FF682A" w:rsidRPr="00A25B6F" w:rsidRDefault="00FF682A" w:rsidP="00757777">
      <w:pPr>
        <w:pStyle w:val="a5"/>
        <w:numPr>
          <w:ilvl w:val="0"/>
          <w:numId w:val="6"/>
        </w:numPr>
        <w:tabs>
          <w:tab w:val="clear" w:pos="708"/>
          <w:tab w:val="num" w:pos="1068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>о днях воинской славы (победных днях) России от 10 февраля 1995 г.;</w:t>
      </w:r>
    </w:p>
    <w:p w:rsidR="00FF682A" w:rsidRPr="00A25B6F" w:rsidRDefault="00FF682A" w:rsidP="00757777">
      <w:pPr>
        <w:pStyle w:val="a5"/>
        <w:numPr>
          <w:ilvl w:val="0"/>
          <w:numId w:val="6"/>
        </w:numPr>
        <w:tabs>
          <w:tab w:val="clear" w:pos="708"/>
          <w:tab w:val="num" w:pos="1068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 xml:space="preserve">о  воинской обязанности и военной службе от 28 марта 1998 г.; </w:t>
      </w:r>
    </w:p>
    <w:p w:rsidR="00FF682A" w:rsidRPr="00A25B6F" w:rsidRDefault="00FF682A" w:rsidP="00757777">
      <w:pPr>
        <w:pStyle w:val="a5"/>
        <w:numPr>
          <w:ilvl w:val="0"/>
          <w:numId w:val="6"/>
        </w:numPr>
        <w:tabs>
          <w:tab w:val="clear" w:pos="708"/>
          <w:tab w:val="num" w:pos="1068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A25B6F">
        <w:rPr>
          <w:rFonts w:ascii="Times New Roman" w:hAnsi="Times New Roman" w:cs="Times New Roman"/>
          <w:sz w:val="27"/>
          <w:szCs w:val="27"/>
        </w:rPr>
        <w:t>о государственной поддержке  молодежных и детских общественных объединений» от 26 марта 1995 г.</w:t>
      </w:r>
    </w:p>
    <w:p w:rsidR="00FF682A" w:rsidRPr="00757777" w:rsidRDefault="00FF682A" w:rsidP="00757777">
      <w:pPr>
        <w:pStyle w:val="a5"/>
        <w:numPr>
          <w:ilvl w:val="0"/>
          <w:numId w:val="4"/>
        </w:numPr>
        <w:tabs>
          <w:tab w:val="clear" w:pos="708"/>
          <w:tab w:val="num" w:pos="992"/>
          <w:tab w:val="left" w:pos="1418"/>
        </w:tabs>
        <w:ind w:left="1364"/>
        <w:jc w:val="both"/>
        <w:rPr>
          <w:rFonts w:ascii="Times New Roman" w:hAnsi="Times New Roman" w:cs="Times New Roman"/>
          <w:sz w:val="26"/>
          <w:szCs w:val="26"/>
        </w:rPr>
      </w:pPr>
      <w:r w:rsidRPr="00A25B6F">
        <w:rPr>
          <w:rFonts w:ascii="Times New Roman" w:hAnsi="Times New Roman" w:cs="Times New Roman"/>
          <w:sz w:val="27"/>
          <w:szCs w:val="27"/>
        </w:rPr>
        <w:t>Закон Российской Федерации "Об увековечении памяти</w:t>
      </w:r>
      <w:r w:rsidRPr="00FF682A">
        <w:rPr>
          <w:rFonts w:ascii="Times New Roman" w:hAnsi="Times New Roman" w:cs="Times New Roman"/>
          <w:sz w:val="28"/>
          <w:szCs w:val="28"/>
        </w:rPr>
        <w:t xml:space="preserve"> погибших при з</w:t>
      </w:r>
      <w:r w:rsidRPr="00757777">
        <w:rPr>
          <w:rFonts w:ascii="Times New Roman" w:hAnsi="Times New Roman" w:cs="Times New Roman"/>
          <w:sz w:val="26"/>
          <w:szCs w:val="26"/>
        </w:rPr>
        <w:t>ащите Отечества" №4292-1 от 14 января 1993 года.</w:t>
      </w:r>
    </w:p>
    <w:p w:rsidR="00FF682A" w:rsidRPr="00757777" w:rsidRDefault="00FF682A" w:rsidP="00757777">
      <w:pPr>
        <w:pStyle w:val="a5"/>
        <w:numPr>
          <w:ilvl w:val="0"/>
          <w:numId w:val="4"/>
        </w:numPr>
        <w:tabs>
          <w:tab w:val="clear" w:pos="708"/>
          <w:tab w:val="num" w:pos="992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757777">
        <w:rPr>
          <w:rFonts w:ascii="Times New Roman" w:hAnsi="Times New Roman" w:cs="Times New Roman"/>
          <w:sz w:val="27"/>
          <w:szCs w:val="27"/>
        </w:rPr>
        <w:t xml:space="preserve">Общине вопросы государственной политики в области гражданско-патриотического воспитания определяют следующие Постановления Правительства РФ и государственные межведомственные программы:  </w:t>
      </w:r>
    </w:p>
    <w:p w:rsidR="00FF682A" w:rsidRPr="00757777" w:rsidRDefault="00FF682A" w:rsidP="00757777">
      <w:pPr>
        <w:pStyle w:val="a5"/>
        <w:numPr>
          <w:ilvl w:val="0"/>
          <w:numId w:val="8"/>
        </w:numPr>
        <w:tabs>
          <w:tab w:val="clear" w:pos="708"/>
          <w:tab w:val="num" w:pos="992"/>
          <w:tab w:val="left" w:pos="1418"/>
        </w:tabs>
        <w:ind w:left="1364"/>
        <w:jc w:val="both"/>
        <w:rPr>
          <w:rFonts w:ascii="Times New Roman" w:hAnsi="Times New Roman" w:cs="Times New Roman"/>
          <w:sz w:val="27"/>
          <w:szCs w:val="27"/>
        </w:rPr>
      </w:pPr>
      <w:r w:rsidRPr="00757777">
        <w:rPr>
          <w:rFonts w:ascii="Times New Roman" w:hAnsi="Times New Roman" w:cs="Times New Roman"/>
          <w:sz w:val="27"/>
          <w:szCs w:val="27"/>
        </w:rPr>
        <w:t>Постановление Правительства РФ от 24 июля 2000 г. №551 «О военно-патриотических молодежных и детских объединениях»</w:t>
      </w:r>
    </w:p>
    <w:p w:rsidR="00E24F61" w:rsidRPr="0086443F" w:rsidRDefault="00FF682A" w:rsidP="0086443F">
      <w:pPr>
        <w:pStyle w:val="a5"/>
        <w:numPr>
          <w:ilvl w:val="0"/>
          <w:numId w:val="8"/>
        </w:numPr>
        <w:tabs>
          <w:tab w:val="clear" w:pos="708"/>
          <w:tab w:val="num" w:pos="992"/>
          <w:tab w:val="left" w:pos="1418"/>
        </w:tabs>
        <w:ind w:left="1364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57777">
        <w:rPr>
          <w:rFonts w:ascii="Times New Roman" w:hAnsi="Times New Roman" w:cs="Times New Roman"/>
          <w:sz w:val="27"/>
          <w:szCs w:val="27"/>
        </w:rPr>
        <w:t xml:space="preserve">Постановление Правительства Российской Федерации от 5 октября 2010 г. № 795 о </w:t>
      </w:r>
      <w:r w:rsidRPr="00757777">
        <w:rPr>
          <w:rFonts w:ascii="Times New Roman" w:hAnsi="Times New Roman" w:cs="Times New Roman"/>
          <w:bCs/>
          <w:sz w:val="27"/>
          <w:szCs w:val="27"/>
        </w:rPr>
        <w:t>Государственной программе «Патриотическое воспитание граждан Российской Федерации на 2011–2015 годы».</w:t>
      </w:r>
    </w:p>
    <w:p w:rsidR="00A25B6F" w:rsidRDefault="00A25B6F" w:rsidP="00A25B6F">
      <w:pPr>
        <w:pStyle w:val="a5"/>
        <w:tabs>
          <w:tab w:val="left" w:pos="1418"/>
        </w:tabs>
        <w:ind w:left="1364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25B6F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6</w:t>
      </w:r>
    </w:p>
    <w:p w:rsidR="000C2E7D" w:rsidRDefault="00947381" w:rsidP="00947381">
      <w:pPr>
        <w:pStyle w:val="a5"/>
        <w:tabs>
          <w:tab w:val="left" w:pos="1418"/>
        </w:tabs>
        <w:ind w:left="136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6368ECC" wp14:editId="3610F669">
            <wp:simplePos x="0" y="0"/>
            <wp:positionH relativeFrom="column">
              <wp:posOffset>12700</wp:posOffset>
            </wp:positionH>
            <wp:positionV relativeFrom="paragraph">
              <wp:posOffset>132715</wp:posOffset>
            </wp:positionV>
            <wp:extent cx="5671185" cy="8325485"/>
            <wp:effectExtent l="0" t="0" r="5715" b="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52" name="Рисунок 52" descr="C:\Users\Завуч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Pictures\img14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81" w:rsidRPr="00947381" w:rsidRDefault="00947381" w:rsidP="00947381">
      <w:pPr>
        <w:pStyle w:val="a5"/>
        <w:tabs>
          <w:tab w:val="left" w:pos="1418"/>
        </w:tabs>
        <w:ind w:left="136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443F" w:rsidRDefault="0086443F" w:rsidP="0086443F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86443F" w:rsidRDefault="0086443F" w:rsidP="0086443F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Pr="00043C69" w:rsidRDefault="0086443F" w:rsidP="0086443F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Транспортные расходы </w:t>
      </w: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>команды</w:t>
      </w: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>Светоч</w:t>
      </w: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>»</w:t>
      </w:r>
    </w:p>
    <w:p w:rsidR="0086443F" w:rsidRDefault="0086443F" w:rsidP="0086443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на  </w:t>
      </w: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>выезд  для организации литературно-музыкальных гостиных</w:t>
      </w: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  </w:t>
      </w:r>
    </w:p>
    <w:p w:rsidR="0086443F" w:rsidRPr="00043C69" w:rsidRDefault="0086443F" w:rsidP="0086443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>13, 16 и 17 марта 2016 г.</w:t>
      </w:r>
    </w:p>
    <w:p w:rsidR="0086443F" w:rsidRDefault="0086443F" w:rsidP="0086443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sz w:val="28"/>
          <w:szCs w:val="28"/>
          <w:lang w:eastAsia="zh-CN" w:bidi="hi-IN"/>
        </w:rPr>
        <w:t>по маршрутам</w:t>
      </w:r>
      <w:r w:rsidRPr="00043C69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 город Куровское –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д.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Заволенье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– г. Куровское, </w:t>
      </w:r>
    </w:p>
    <w:p w:rsidR="0086443F" w:rsidRDefault="0086443F" w:rsidP="0086443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г. Куровское – п. Авсюнино – г. Куровское,</w:t>
      </w:r>
    </w:p>
    <w:p w:rsidR="0086443F" w:rsidRDefault="0086443F" w:rsidP="0086443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г. Куровское – г. Куровское.</w:t>
      </w:r>
    </w:p>
    <w:p w:rsidR="0086443F" w:rsidRDefault="0086443F" w:rsidP="0086443F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893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1134"/>
        <w:gridCol w:w="850"/>
        <w:gridCol w:w="2126"/>
        <w:gridCol w:w="1276"/>
        <w:gridCol w:w="851"/>
      </w:tblGrid>
      <w:tr w:rsidR="0086443F" w:rsidRPr="001D0748" w:rsidTr="00543689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№ </w:t>
            </w: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Наименование расходов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Цена за литр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Количество  машин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Километры  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Средний расход бензина на 50 км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iCs/>
                <w:sz w:val="24"/>
                <w:szCs w:val="24"/>
                <w:lang w:eastAsia="zh-C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Сумма </w:t>
            </w:r>
          </w:p>
        </w:tc>
      </w:tr>
      <w:tr w:rsidR="0086443F" w:rsidRPr="001D0748" w:rsidTr="00543689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Бензин 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38 руб.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25 км х 2= 50 км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5 л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center"/>
              <w:rPr>
                <w:rFonts w:ascii="Calibri" w:eastAsia="Calibri" w:hAnsi="Calibri" w:cs="Times New Roman"/>
                <w:iCs/>
                <w:sz w:val="24"/>
                <w:szCs w:val="24"/>
                <w:lang w:eastAsia="zh-C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380 руб.</w:t>
            </w:r>
          </w:p>
        </w:tc>
      </w:tr>
      <w:tr w:rsidR="0086443F" w:rsidRPr="001D0748" w:rsidTr="00543689">
        <w:tc>
          <w:tcPr>
            <w:tcW w:w="8080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Итого: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443F" w:rsidRPr="001D0748" w:rsidRDefault="0086443F" w:rsidP="00543689">
            <w:pPr>
              <w:widowControl w:val="0"/>
              <w:suppressLineNumbers/>
              <w:suppressAutoHyphens/>
              <w:spacing w:after="0"/>
              <w:jc w:val="right"/>
              <w:rPr>
                <w:rFonts w:ascii="Calibri" w:eastAsia="Calibri" w:hAnsi="Calibri" w:cs="Times New Roman"/>
                <w:iCs/>
                <w:sz w:val="24"/>
                <w:szCs w:val="24"/>
                <w:lang w:eastAsia="zh-CN"/>
              </w:rPr>
            </w:pPr>
            <w:r w:rsidRPr="001D074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 w:bidi="hi-IN"/>
              </w:rPr>
              <w:t>380 руб.</w:t>
            </w:r>
          </w:p>
        </w:tc>
      </w:tr>
    </w:tbl>
    <w:p w:rsidR="0086443F" w:rsidRPr="00FC0C9A" w:rsidRDefault="0086443F" w:rsidP="0086443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</w:p>
    <w:p w:rsidR="0086443F" w:rsidRDefault="0086443F" w:rsidP="0086443F">
      <w:pPr>
        <w:pStyle w:val="a5"/>
        <w:numPr>
          <w:ilvl w:val="0"/>
          <w:numId w:val="10"/>
        </w:num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C9A">
        <w:rPr>
          <w:rFonts w:ascii="Times New Roman" w:hAnsi="Times New Roman" w:cs="Times New Roman"/>
          <w:b/>
          <w:sz w:val="28"/>
          <w:szCs w:val="28"/>
        </w:rPr>
        <w:t>Иные расходы команды «</w:t>
      </w:r>
      <w:r>
        <w:rPr>
          <w:rFonts w:ascii="Times New Roman" w:hAnsi="Times New Roman" w:cs="Times New Roman"/>
          <w:b/>
          <w:sz w:val="28"/>
          <w:szCs w:val="28"/>
        </w:rPr>
        <w:t>Светоч</w:t>
      </w:r>
      <w:r w:rsidRPr="00FC0C9A">
        <w:rPr>
          <w:rFonts w:ascii="Times New Roman" w:hAnsi="Times New Roman" w:cs="Times New Roman"/>
          <w:b/>
          <w:sz w:val="28"/>
          <w:szCs w:val="28"/>
        </w:rPr>
        <w:t>», требующиеся на реализацию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социального проекта «Письмо в Б</w:t>
      </w:r>
      <w:r w:rsidRPr="00FC0C9A">
        <w:rPr>
          <w:rFonts w:ascii="Times New Roman" w:hAnsi="Times New Roman" w:cs="Times New Roman"/>
          <w:b/>
          <w:sz w:val="28"/>
          <w:szCs w:val="28"/>
        </w:rPr>
        <w:t>удущее»</w:t>
      </w:r>
    </w:p>
    <w:p w:rsidR="0086443F" w:rsidRDefault="0086443F" w:rsidP="0086443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62"/>
        <w:gridCol w:w="2085"/>
        <w:gridCol w:w="2793"/>
        <w:gridCol w:w="1794"/>
        <w:gridCol w:w="1813"/>
      </w:tblGrid>
      <w:tr w:rsidR="0086443F" w:rsidRPr="001D0748" w:rsidTr="00543689">
        <w:tc>
          <w:tcPr>
            <w:tcW w:w="67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2940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Количество/ вес</w:t>
            </w:r>
          </w:p>
        </w:tc>
        <w:tc>
          <w:tcPr>
            <w:tcW w:w="1914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Цена за шт.</w:t>
            </w:r>
          </w:p>
        </w:tc>
        <w:tc>
          <w:tcPr>
            <w:tcW w:w="191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86443F" w:rsidRPr="001D0748" w:rsidTr="00543689">
        <w:tc>
          <w:tcPr>
            <w:tcW w:w="67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ж/д билетов от станции </w:t>
            </w:r>
            <w:proofErr w:type="spellStart"/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Куровская</w:t>
            </w:r>
            <w:proofErr w:type="spellEnd"/>
            <w:r w:rsidRPr="001D0748">
              <w:rPr>
                <w:rFonts w:ascii="Times New Roman" w:hAnsi="Times New Roman" w:cs="Times New Roman"/>
                <w:sz w:val="24"/>
                <w:szCs w:val="24"/>
              </w:rPr>
              <w:t xml:space="preserve"> до станции Авсюнино для членов инициативной команды помощников при организации литературно-музыкальных гостиных  </w:t>
            </w:r>
          </w:p>
        </w:tc>
        <w:tc>
          <w:tcPr>
            <w:tcW w:w="2940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 xml:space="preserve">13 шт. </w:t>
            </w:r>
            <w:r w:rsidRPr="001D07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10 руб.</w:t>
            </w:r>
          </w:p>
        </w:tc>
        <w:tc>
          <w:tcPr>
            <w:tcW w:w="191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260 руб.</w:t>
            </w:r>
          </w:p>
        </w:tc>
      </w:tr>
      <w:tr w:rsidR="0086443F" w:rsidRPr="001D0748" w:rsidTr="00543689">
        <w:tc>
          <w:tcPr>
            <w:tcW w:w="67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Бумага формата А4 для напечатания агитационных буклетов с информацией о проекте и поисковой работе</w:t>
            </w:r>
          </w:p>
        </w:tc>
        <w:tc>
          <w:tcPr>
            <w:tcW w:w="2940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 упаковки</w:t>
            </w:r>
          </w:p>
        </w:tc>
        <w:tc>
          <w:tcPr>
            <w:tcW w:w="1914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180 руб.</w:t>
            </w:r>
          </w:p>
        </w:tc>
        <w:tc>
          <w:tcPr>
            <w:tcW w:w="191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360 руб.</w:t>
            </w:r>
          </w:p>
        </w:tc>
      </w:tr>
      <w:tr w:rsidR="0086443F" w:rsidRPr="001D0748" w:rsidTr="00543689">
        <w:tc>
          <w:tcPr>
            <w:tcW w:w="67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 xml:space="preserve">Цветная краска (картридж) для принтера для </w:t>
            </w:r>
            <w:r w:rsidRPr="001D0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напечатания агитационных буклетов с информацией о проекте и поисковой работе</w:t>
            </w:r>
          </w:p>
        </w:tc>
        <w:tc>
          <w:tcPr>
            <w:tcW w:w="2940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блок</w:t>
            </w:r>
          </w:p>
        </w:tc>
        <w:tc>
          <w:tcPr>
            <w:tcW w:w="1914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2000 руб.</w:t>
            </w:r>
          </w:p>
        </w:tc>
        <w:tc>
          <w:tcPr>
            <w:tcW w:w="191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2000 руб.</w:t>
            </w:r>
          </w:p>
        </w:tc>
      </w:tr>
      <w:tr w:rsidR="0086443F" w:rsidRPr="001D0748" w:rsidTr="00543689">
        <w:tc>
          <w:tcPr>
            <w:tcW w:w="7656" w:type="dxa"/>
            <w:gridSpan w:val="4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5" w:type="dxa"/>
          </w:tcPr>
          <w:p w:rsidR="0086443F" w:rsidRPr="001D0748" w:rsidRDefault="0086443F" w:rsidP="00543689">
            <w:pPr>
              <w:pStyle w:val="a5"/>
              <w:tabs>
                <w:tab w:val="left" w:pos="14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0748">
              <w:rPr>
                <w:rFonts w:ascii="Times New Roman" w:hAnsi="Times New Roman" w:cs="Times New Roman"/>
                <w:sz w:val="24"/>
                <w:szCs w:val="24"/>
              </w:rPr>
              <w:t>2620 руб.</w:t>
            </w:r>
          </w:p>
        </w:tc>
      </w:tr>
    </w:tbl>
    <w:p w:rsidR="0086443F" w:rsidRDefault="0086443F" w:rsidP="0086443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C2E7D" w:rsidRDefault="000C2E7D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6443F">
        <w:rPr>
          <w:rFonts w:ascii="Times New Roman" w:hAnsi="Times New Roman" w:cs="Times New Roman"/>
          <w:sz w:val="28"/>
          <w:szCs w:val="28"/>
        </w:rPr>
        <w:t>8</w:t>
      </w:r>
    </w:p>
    <w:p w:rsidR="0086443F" w:rsidRDefault="0086443F" w:rsidP="000C2E7D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C2E7D" w:rsidRDefault="000C2E7D" w:rsidP="000C2E7D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8760617"/>
            <wp:effectExtent l="0" t="0" r="0" b="2540"/>
            <wp:docPr id="33" name="Рисунок 33" descr="C:\Users\Завуч\Desktop\Всё по Эффекту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Завуч\Desktop\Всё по Эффекту\img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0318" cy="87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BE" w:rsidRDefault="007A27BE" w:rsidP="0086443F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86443F" w:rsidRDefault="0086443F" w:rsidP="0086443F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</w:rPr>
        <w:t>Сценарий литературно-музыкальной гостиной</w:t>
      </w: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</w:rPr>
        <w:t>«Вспомним о войне»</w:t>
      </w: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</w:rPr>
        <w:t>в рамках социального проекта «Письмо в Будущее»</w:t>
      </w: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  <w:u w:val="single"/>
        </w:rPr>
        <w:t>1 блок</w:t>
      </w: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На сцене появляется почтальон</w:t>
      </w:r>
    </w:p>
    <w:p w:rsidR="00B309D3" w:rsidRPr="00B309D3" w:rsidRDefault="00B309D3" w:rsidP="00B30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Здравствуйте, дорогие друзья!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9 мая – это особая дата в истории России. Каждый год в этот день наша страна празднует День Победы!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Победы русского народа над фашизмом…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Люди всего мира вспоминают грозные годы войны, чтят память тех, кто пал на этой войне ради того чтобы нам сегодня жилось мирно и хорошо.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Мы родились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нетопленное жилище и скудный военный паек.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Об окопах и траншеях мы можем судить только по кинофильмам, да рассказам фронтовиков. Для нас война – история.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70 долгих лет прошло с тех давних пор, но в памяти поколений будто вчера грохотали пушки, будто вчера мать ждала весточки от сына, а солдат пару строк от любимой, будто вчера был долгожданный день Победы и вчера ехал я из Берлина.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Давайте на мгновенье закроем глаза, досчитаем до трёх и на пару минут перенесёмся в то далёкое, но такое важное время.</w:t>
      </w: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Танец «Ехал я из Берлина»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6443F" w:rsidRDefault="0086443F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2 блок</w:t>
      </w:r>
    </w:p>
    <w:p w:rsidR="00B309D3" w:rsidRPr="00B309D3" w:rsidRDefault="00B309D3" w:rsidP="00B309D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 сцене появляется почтальон 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Треугольником сложен пожелтевший листок,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 нём и горькое место, и сигналы тревог.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 xml:space="preserve">Даже смерть отступала хоть на несколько дней, 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Где солдатские письма шли дорогой своей.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И с поклоном последние письма, полные сил,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От погибших в сраженьях почтальон приносил.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Письма с фронта вобрали и судьбу и любовь,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И бессонную правду фронтовых голосов.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 xml:space="preserve">Нелли </w:t>
      </w:r>
      <w:proofErr w:type="spellStart"/>
      <w:r w:rsidRPr="00B309D3">
        <w:rPr>
          <w:rFonts w:ascii="Times New Roman" w:eastAsia="Calibri" w:hAnsi="Times New Roman" w:cs="Times New Roman"/>
          <w:sz w:val="28"/>
          <w:szCs w:val="28"/>
        </w:rPr>
        <w:t>Сливко</w:t>
      </w:r>
      <w:proofErr w:type="spellEnd"/>
      <w:r w:rsidRPr="00B309D3">
        <w:rPr>
          <w:rFonts w:ascii="Times New Roman" w:eastAsia="Calibri" w:hAnsi="Times New Roman" w:cs="Times New Roman"/>
          <w:sz w:val="28"/>
          <w:szCs w:val="28"/>
        </w:rPr>
        <w:t>. Письмо перед боем.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Появляется девушка (не рождённая дочь одного из поэтов)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 моих руках архив родителей,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 нем письма с фронта от отца,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 одном строку стихов увидела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Но так и не дописанных до своего конца.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Этой девушкой могла бы стать дочь одного из поэтов, чья строка была оборвана пулей – пулей войны.</w:t>
      </w:r>
    </w:p>
    <w:p w:rsidR="00B309D3" w:rsidRPr="00B309D3" w:rsidRDefault="00B309D3" w:rsidP="00B309D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«Строка, оборванная пулей»</w:t>
      </w:r>
    </w:p>
    <w:p w:rsidR="00B309D3" w:rsidRPr="00B309D3" w:rsidRDefault="00B309D3" w:rsidP="00B309D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  <w:u w:val="single"/>
        </w:rPr>
        <w:t>3 блок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Человек может умереть дважды: первый раз – на поле боя, когда его догонит пуля, а второй раз – в памяти народной. Второй раз умирать страшнее. Второй раз человек не должен умирать! В памяти народной он должен жить вечно!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lastRenderedPageBreak/>
        <w:t>Сейчас многие зарубежные историки и европейские политики пытаются переписать роль Советского Союза, а в частности советского человека в те давние годы, нарушив тем самым право русского человека на историческую правду.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Чтобы в нашей с вами стране всегда царили мир и согласие мы должны знать потомками какого великого и отважного народа мы являемся. Ведь незнание истории своего народа в прошлом – это прямой путь к его несвободе в будущем. Предлагаем вашему вниманию небольшую викторину на знание истории Великой Отечественной войны.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Викторина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  <w:u w:val="single"/>
        </w:rPr>
        <w:t>4 блок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Появляется почтальон, читает письмо</w:t>
      </w:r>
    </w:p>
    <w:p w:rsidR="00B309D3" w:rsidRPr="00B309D3" w:rsidRDefault="00B309D3" w:rsidP="00B309D3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ab/>
        <w:t xml:space="preserve">Дорогая мамочка! Здравствуй! 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Вот я и на войне. Бьём мы проклятых фрицев и в хвост и в гриву, только клочки летят. Но они, гады, всё равно прут и прут, топчут нашу родную землю. Но ничего у них не выйдет.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Возможно это письмо солдата, который так и не вернулся с войны. А ведь таких солдат миллионы. И сотни тысяч тех, кто до сих пор, спустя 70 лет числится пропавшими без вести. Неужели они так никогда и не вернуться домой с той ужасной войны?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Музей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  <w:u w:val="single"/>
        </w:rPr>
        <w:t>5 блок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 xml:space="preserve">Всё, что вы сейчас увидели – это живая история. Но во многих семьях есть частичка этой истории – это </w:t>
      </w:r>
      <w:proofErr w:type="gramStart"/>
      <w:r w:rsidRPr="00B309D3">
        <w:rPr>
          <w:rFonts w:ascii="Times New Roman" w:eastAsia="Calibri" w:hAnsi="Times New Roman" w:cs="Times New Roman"/>
          <w:sz w:val="28"/>
          <w:szCs w:val="28"/>
        </w:rPr>
        <w:t>те письма-треугольники</w:t>
      </w:r>
      <w:proofErr w:type="gramEnd"/>
      <w:r w:rsidRPr="00B309D3">
        <w:rPr>
          <w:rFonts w:ascii="Times New Roman" w:eastAsia="Calibri" w:hAnsi="Times New Roman" w:cs="Times New Roman"/>
          <w:sz w:val="28"/>
          <w:szCs w:val="28"/>
        </w:rPr>
        <w:t xml:space="preserve"> о которых мы так много сегодня говорим.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30-секунндное видео о письмах-треугольниках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lastRenderedPageBreak/>
        <w:t>Дорогие друзья! Сегодня у вас появилась уникальная возможность написать письмо в Будущее и сложить его треугольником. Часть писем будет передана ветеранам и труженикам тыла, а часть расформирована по музеям Орехово-Зуевского района. После того, как я проведу с вами небольшой мастер-класс, наши волонтёры помогут вам сделать это.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Мастер-класс «Письмо в Будущее»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sz w:val="28"/>
          <w:szCs w:val="28"/>
        </w:rPr>
        <w:t>6 блок</w:t>
      </w:r>
    </w:p>
    <w:p w:rsidR="00B309D3" w:rsidRP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Появляется почтальон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Прошу Вас храните солдатские письма!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Они и просты, и порою грустны,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В них столько надежды и вечного смысла,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 xml:space="preserve">Прошу Вас храните солдатские письма, 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09D3">
        <w:rPr>
          <w:rFonts w:ascii="Times New Roman" w:eastAsia="Calibri" w:hAnsi="Times New Roman" w:cs="Times New Roman"/>
          <w:sz w:val="28"/>
          <w:szCs w:val="28"/>
        </w:rPr>
        <w:t>Тревожную память людской доброты!</w:t>
      </w:r>
    </w:p>
    <w:p w:rsidR="00B309D3" w:rsidRPr="00B309D3" w:rsidRDefault="00B309D3" w:rsidP="00B309D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09D3">
        <w:rPr>
          <w:rFonts w:ascii="Times New Roman" w:eastAsia="Calibri" w:hAnsi="Times New Roman" w:cs="Times New Roman"/>
          <w:b/>
          <w:i/>
          <w:sz w:val="28"/>
          <w:szCs w:val="28"/>
        </w:rPr>
        <w:t>Танцевальная композиция «Вечный огонь»</w:t>
      </w: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B309D3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309D3" w:rsidRDefault="00947381" w:rsidP="00B309D3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6B1CB05" wp14:editId="4DC67B0C">
            <wp:simplePos x="0" y="0"/>
            <wp:positionH relativeFrom="column">
              <wp:posOffset>15240</wp:posOffset>
            </wp:positionH>
            <wp:positionV relativeFrom="paragraph">
              <wp:posOffset>337185</wp:posOffset>
            </wp:positionV>
            <wp:extent cx="604774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00" y="21547"/>
                <wp:lineTo x="21500" y="0"/>
                <wp:lineTo x="0" y="0"/>
              </wp:wrapPolygon>
            </wp:wrapTight>
            <wp:docPr id="53" name="Рисунок 53" descr="C:\Users\Завуч\Desktop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img14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9D3">
        <w:rPr>
          <w:rFonts w:ascii="Times New Roman" w:eastAsia="Calibri" w:hAnsi="Times New Roman" w:cs="Times New Roman"/>
          <w:sz w:val="28"/>
          <w:szCs w:val="28"/>
        </w:rPr>
        <w:t>Приложение 10</w:t>
      </w:r>
    </w:p>
    <w:p w:rsidR="00947381" w:rsidRDefault="00947381" w:rsidP="00B309D3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74548" w:rsidRDefault="00874548" w:rsidP="00B309D3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74548" w:rsidRDefault="00874548" w:rsidP="00874548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8A52E" wp14:editId="5B75CA86">
            <wp:extent cx="3780000" cy="2520000"/>
            <wp:effectExtent l="0" t="0" r="0" b="0"/>
            <wp:docPr id="35" name="Рисунок 35" descr="C:\Users\Завуч\Desktop\Всё по Эффекту\Акция Письмо в Будущее Заволенье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Завуч\Desktop\Всё по Эффекту\Акция Письмо в Будущее Заволенье\IMG_362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48" w:rsidRDefault="00874548" w:rsidP="00874548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Фото: агитационные буклеты, составленные командой «</w:t>
      </w:r>
      <w:r w:rsidR="0069259C">
        <w:rPr>
          <w:rFonts w:ascii="Times New Roman" w:eastAsia="Calibri" w:hAnsi="Times New Roman" w:cs="Times New Roman"/>
          <w:i/>
          <w:sz w:val="28"/>
          <w:szCs w:val="28"/>
        </w:rPr>
        <w:t>Светоч</w:t>
      </w:r>
      <w:r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8613D1" w:rsidRDefault="008613D1" w:rsidP="00874548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74548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259C" w:rsidRDefault="0069259C" w:rsidP="0094738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7381" w:rsidRDefault="00947381" w:rsidP="009473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13D1" w:rsidRDefault="008613D1" w:rsidP="008613D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11</w:t>
      </w:r>
    </w:p>
    <w:p w:rsidR="008613D1" w:rsidRDefault="008613D1" w:rsidP="008613D1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791" cy="7981216"/>
            <wp:effectExtent l="0" t="0" r="0" b="1270"/>
            <wp:docPr id="3" name="Рисунок 3" descr="C:\Users\Завуч\Desktop\Всё по Эффекту\Письма\Куровская СОШ №1. Васютина Екатерина, 2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Всё по Эффекту\Письма\Куровская СОШ №1. Васютина Екатерина, 2а класс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35" cy="79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Фото: письмо участницы акции ученицы </w:t>
      </w:r>
      <w:r w:rsidR="0086443F">
        <w:rPr>
          <w:rFonts w:ascii="Times New Roman" w:eastAsia="Calibri" w:hAnsi="Times New Roman" w:cs="Times New Roman"/>
          <w:i/>
          <w:sz w:val="28"/>
          <w:szCs w:val="28"/>
        </w:rPr>
        <w:t>3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а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Куровская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СОШ №1»</w:t>
      </w:r>
    </w:p>
    <w:p w:rsidR="008613D1" w:rsidRP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Васютиной Екатерины</w:t>
      </w:r>
    </w:p>
    <w:p w:rsidR="00874548" w:rsidRDefault="008613D1" w:rsidP="00874548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-158115</wp:posOffset>
            </wp:positionV>
            <wp:extent cx="5528310" cy="7858125"/>
            <wp:effectExtent l="0" t="0" r="0" b="9525"/>
            <wp:wrapTight wrapText="bothSides">
              <wp:wrapPolygon edited="0">
                <wp:start x="0" y="0"/>
                <wp:lineTo x="0" y="21574"/>
                <wp:lineTo x="21511" y="21574"/>
                <wp:lineTo x="21511" y="0"/>
                <wp:lineTo x="0" y="0"/>
              </wp:wrapPolygon>
            </wp:wrapTight>
            <wp:docPr id="30" name="Рисунок 30" descr="C:\Users\Завуч\Desktop\Всё по Эффекту\Письма\Куровская СОШ №1. Владимирова Алина, 2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Всё по Эффекту\Письма\Куровская СОШ №1. Владимирова Алина, 2а класс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Фото: письмо участницы акции ученицы </w:t>
      </w:r>
      <w:r w:rsidR="0086443F">
        <w:rPr>
          <w:rFonts w:ascii="Times New Roman" w:eastAsia="Calibri" w:hAnsi="Times New Roman" w:cs="Times New Roman"/>
          <w:i/>
          <w:sz w:val="28"/>
          <w:szCs w:val="28"/>
        </w:rPr>
        <w:t>3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а класса 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Куровская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СОШ №1» Владимировой Алины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544752"/>
            <wp:effectExtent l="0" t="0" r="0" b="0"/>
            <wp:docPr id="36" name="Рисунок 36" descr="C:\Users\Завуч\Desktop\Всё по Эффекту\Письма\Куровская СОШ №1. Волкова Александра, 4б клас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Всё по Эффекту\Письма\Куровская СОШ №1. Волкова Александра, 4б класс (1)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98" cy="35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43525" cy="4040355"/>
            <wp:effectExtent l="0" t="0" r="0" b="0"/>
            <wp:docPr id="37" name="Рисунок 37" descr="C:\Users\Завуч\Desktop\Всё по Эффекту\Письма\Куровская СОШ №1. Волкова Александра, 4б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Всё по Эффекту\Письма\Куровская СОШ №1. Волкова Александра, 4б класс (2)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51" cy="40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Фото: </w:t>
      </w:r>
      <w:r w:rsidR="00C8547A">
        <w:rPr>
          <w:rFonts w:ascii="Times New Roman" w:eastAsia="Calibri" w:hAnsi="Times New Roman" w:cs="Times New Roman"/>
          <w:i/>
          <w:sz w:val="28"/>
          <w:szCs w:val="28"/>
        </w:rPr>
        <w:t>письмо участницы акции ученицы 5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б класса </w:t>
      </w:r>
    </w:p>
    <w:p w:rsidR="00874548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Куровская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СОШ №1» Волковой Александры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D0748" w:rsidRDefault="001D0748" w:rsidP="008613D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12</w:t>
      </w:r>
    </w:p>
    <w:p w:rsidR="008613D1" w:rsidRP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09D3" w:rsidRDefault="008613D1" w:rsidP="00B309D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200" cy="3600000"/>
            <wp:effectExtent l="0" t="0" r="0" b="635"/>
            <wp:docPr id="38" name="Рисунок 38" descr="C:\Users\Завуч\Desktop\Всё по Эффекту\Письма\Жданова Со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Всё по Эффекту\Письма\Жданова Со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 r="-63"/>
                    <a:stretch/>
                  </pic:blipFill>
                  <pic:spPr bwMode="auto">
                    <a:xfrm>
                      <a:off x="0" y="0"/>
                      <a:ext cx="535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Фото: письмо участницы акции ученицы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Заволенской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ООШ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Ждановой Софии</w:t>
      </w: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68000" cy="3600000"/>
            <wp:effectExtent l="0" t="0" r="4445" b="635"/>
            <wp:docPr id="39" name="Рисунок 39" descr="C:\Users\Завуч\Desktop\Всё по Эффекту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Всё по Эффекту\img29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D1" w:rsidRPr="008613D1" w:rsidRDefault="008613D1" w:rsidP="008613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Фото: отзыв учащегося 9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Заволенской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ООШ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Жигульского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Евгения об акции «Письмо в Будущее»</w:t>
      </w:r>
    </w:p>
    <w:p w:rsidR="007A27BE" w:rsidRDefault="007A27BE" w:rsidP="00B309D3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3D1" w:rsidRDefault="008613D1" w:rsidP="00B309D3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13D1" w:rsidRDefault="00AE0328" w:rsidP="00AE0328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800" cy="7200000"/>
            <wp:effectExtent l="0" t="0" r="0" b="1270"/>
            <wp:docPr id="40" name="Рисунок 40" descr="C:\Users\Завуч\Desktop\Всё по Эффекту\Письма\Авсюнинская СОШ. Варламова Анна,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Всё по Эффекту\Письма\Авсюнинская СОШ. Варламова Анна, 3 класс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Фото: письмо участника акции учащейся МАОУ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Авсюнинская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№1»</w:t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Варламовой Анны</w:t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87883" cy="6391275"/>
            <wp:effectExtent l="0" t="0" r="0" b="0"/>
            <wp:docPr id="41" name="Рисунок 41" descr="C:\Users\Завуч\Desktop\Всё по Эффекту\Письма\Авсюнинская СОШ. Угольков Даниил,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Всё по Эффекту\Письма\Авсюнинская СОШ. Угольков Даниил, 3 класс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99" cy="63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Фото: письмо учащегося МАОУ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Авсюнинская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№1» </w:t>
      </w:r>
    </w:p>
    <w:p w:rsidR="00AE0328" w:rsidRDefault="00AE0328" w:rsidP="00AE0328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Уголькова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Даниила</w:t>
      </w:r>
    </w:p>
    <w:p w:rsidR="00AE0328" w:rsidRDefault="00AE0328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1D0748" w:rsidRDefault="001D0748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F96FAF" w:rsidRDefault="00F96FAF" w:rsidP="00AE0328">
      <w:pPr>
        <w:pStyle w:val="a5"/>
        <w:tabs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</w:p>
    <w:p w:rsidR="00B04224" w:rsidRDefault="00F96FAF" w:rsidP="00B04224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774629" w:rsidRDefault="00774629" w:rsidP="00B04224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04224" w:rsidRDefault="00B04224" w:rsidP="00B04224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2520000"/>
            <wp:effectExtent l="0" t="0" r="0" b="0"/>
            <wp:docPr id="45" name="Рисунок 45" descr="C:\Users\Завуч\Desktop\Всё по Эффекту\Акция Письмо в Будущее Заволенье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Всё по Эффекту\Акция Письмо в Будущее Заволенье\IMG_369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24" w:rsidRPr="00B04224" w:rsidRDefault="00B04224" w:rsidP="00B04224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Кадушкина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Е.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Долженок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А. с частью писем</w:t>
      </w:r>
    </w:p>
    <w:p w:rsidR="00B04224" w:rsidRDefault="00B04224" w:rsidP="00B04224">
      <w:pPr>
        <w:pStyle w:val="a5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F96FAF" w:rsidRDefault="00F96FAF" w:rsidP="00F96FA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468" cy="2800350"/>
            <wp:effectExtent l="0" t="0" r="0" b="0"/>
            <wp:docPr id="43" name="Рисунок 43" descr="C:\Users\Завуч\Desktop\Всё по Эффекту\7odYcRAh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Всё по Эффекту\7odYcRAhI44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20" cy="28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AF" w:rsidRDefault="00F96FAF" w:rsidP="00F96FA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96FAF" w:rsidRDefault="00F96FAF" w:rsidP="00F96FA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2520000"/>
            <wp:effectExtent l="0" t="0" r="0" b="0"/>
            <wp:docPr id="44" name="Рисунок 44" descr="C:\Users\Завуч\Desktop\ФОТО 2014-2015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2014-2015\IMG_928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24" w:rsidRDefault="00B04224" w:rsidP="00F96FAF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Фото: вручение писем ветеранам ВОВ. </w:t>
      </w:r>
      <w:r w:rsidR="005C3E25">
        <w:rPr>
          <w:rFonts w:ascii="Times New Roman" w:hAnsi="Times New Roman" w:cs="Times New Roman"/>
          <w:i/>
          <w:sz w:val="28"/>
          <w:szCs w:val="28"/>
        </w:rPr>
        <w:t xml:space="preserve">Начало апреля </w:t>
      </w:r>
      <w:r w:rsidR="00C8547A">
        <w:rPr>
          <w:rFonts w:ascii="Times New Roman" w:hAnsi="Times New Roman" w:cs="Times New Roman"/>
          <w:i/>
          <w:sz w:val="28"/>
          <w:szCs w:val="28"/>
        </w:rPr>
        <w:t>2016</w:t>
      </w:r>
      <w:r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774629" w:rsidRDefault="00774629" w:rsidP="00774629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C8547A" w:rsidRDefault="00C8547A" w:rsidP="00774629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8547A" w:rsidRDefault="00C8547A" w:rsidP="00774629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609" cy="8420100"/>
            <wp:effectExtent l="0" t="0" r="4445" b="0"/>
            <wp:docPr id="51" name="Рисунок 51" descr="C:\Users\Завуч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15" cy="84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7A" w:rsidRDefault="00C8547A" w:rsidP="00774629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8547A" w:rsidRDefault="00C8547A" w:rsidP="00C8547A">
      <w:pPr>
        <w:pStyle w:val="a5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8547A" w:rsidRDefault="00C8547A" w:rsidP="00C8547A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C8547A" w:rsidRDefault="00C8547A" w:rsidP="00774629">
      <w:pPr>
        <w:pStyle w:val="a5"/>
        <w:tabs>
          <w:tab w:val="left" w:pos="141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74629" w:rsidRPr="00774629" w:rsidRDefault="00774629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№2</w:t>
      </w:r>
    </w:p>
    <w:p w:rsidR="00774629" w:rsidRPr="00774629" w:rsidRDefault="00774629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4629">
        <w:rPr>
          <w:rFonts w:ascii="Times New Roman" w:hAnsi="Times New Roman" w:cs="Times New Roman"/>
          <w:sz w:val="28"/>
          <w:szCs w:val="28"/>
        </w:rPr>
        <w:t xml:space="preserve">для опроса </w:t>
      </w:r>
      <w:r>
        <w:rPr>
          <w:rFonts w:ascii="Times New Roman" w:hAnsi="Times New Roman" w:cs="Times New Roman"/>
          <w:sz w:val="28"/>
          <w:szCs w:val="28"/>
        </w:rPr>
        <w:t>участников акции «Письмо в Будущее»</w:t>
      </w:r>
    </w:p>
    <w:p w:rsidR="00774629" w:rsidRPr="00774629" w:rsidRDefault="00774629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4629" w:rsidRPr="00774629" w:rsidRDefault="00774629" w:rsidP="00774629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74629">
        <w:rPr>
          <w:rFonts w:ascii="Times New Roman" w:hAnsi="Times New Roman" w:cs="Times New Roman"/>
          <w:sz w:val="28"/>
          <w:szCs w:val="28"/>
        </w:rPr>
        <w:t>Добрый день! Я</w:t>
      </w:r>
      <w:r w:rsidR="006E4C84">
        <w:rPr>
          <w:rFonts w:ascii="Times New Roman" w:hAnsi="Times New Roman" w:cs="Times New Roman"/>
          <w:sz w:val="28"/>
          <w:szCs w:val="28"/>
        </w:rPr>
        <w:t>,</w:t>
      </w:r>
      <w:r w:rsidRPr="00774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629">
        <w:rPr>
          <w:rFonts w:ascii="Times New Roman" w:hAnsi="Times New Roman" w:cs="Times New Roman"/>
          <w:sz w:val="28"/>
          <w:szCs w:val="28"/>
        </w:rPr>
        <w:t>Долженок</w:t>
      </w:r>
      <w:proofErr w:type="spellEnd"/>
      <w:r w:rsidRPr="00774629">
        <w:rPr>
          <w:rFonts w:ascii="Times New Roman" w:hAnsi="Times New Roman" w:cs="Times New Roman"/>
          <w:sz w:val="28"/>
          <w:szCs w:val="28"/>
        </w:rPr>
        <w:t xml:space="preserve"> Анастасия, являюсь одним из разработчиков </w:t>
      </w:r>
      <w:r>
        <w:rPr>
          <w:rFonts w:ascii="Times New Roman" w:hAnsi="Times New Roman" w:cs="Times New Roman"/>
          <w:sz w:val="28"/>
          <w:szCs w:val="28"/>
        </w:rPr>
        <w:t>акции, в которой Вы только что приняли участие.</w:t>
      </w:r>
      <w:r w:rsidRPr="00774629">
        <w:rPr>
          <w:rFonts w:ascii="Times New Roman" w:hAnsi="Times New Roman" w:cs="Times New Roman"/>
          <w:sz w:val="28"/>
          <w:szCs w:val="28"/>
        </w:rPr>
        <w:t xml:space="preserve"> Могу ли я </w:t>
      </w:r>
      <w:r>
        <w:rPr>
          <w:rFonts w:ascii="Times New Roman" w:hAnsi="Times New Roman" w:cs="Times New Roman"/>
          <w:sz w:val="28"/>
          <w:szCs w:val="28"/>
        </w:rPr>
        <w:t>узнать Ваше мнение о проведении акции</w:t>
      </w:r>
      <w:r w:rsidRPr="00774629">
        <w:rPr>
          <w:rFonts w:ascii="Times New Roman" w:hAnsi="Times New Roman" w:cs="Times New Roman"/>
          <w:sz w:val="28"/>
          <w:szCs w:val="28"/>
        </w:rPr>
        <w:t>? Ваше мнение очень важно для нас.</w:t>
      </w:r>
    </w:p>
    <w:p w:rsidR="00774629" w:rsidRPr="00774629" w:rsidRDefault="00774629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4629" w:rsidRDefault="00774629" w:rsidP="00774629">
      <w:pPr>
        <w:pStyle w:val="a5"/>
        <w:numPr>
          <w:ilvl w:val="0"/>
          <w:numId w:val="1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 участие в акции «Письмо в Будущее»?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очень понравилось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очень понравилось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 понравилось</w:t>
      </w:r>
    </w:p>
    <w:p w:rsidR="0093240B" w:rsidRDefault="0093240B" w:rsidP="0093240B">
      <w:pPr>
        <w:pStyle w:val="a5"/>
        <w:tabs>
          <w:tab w:val="left" w:pos="1418"/>
        </w:tabs>
        <w:ind w:left="2130"/>
        <w:jc w:val="both"/>
        <w:rPr>
          <w:rFonts w:ascii="Times New Roman" w:hAnsi="Times New Roman" w:cs="Times New Roman"/>
          <w:sz w:val="28"/>
          <w:szCs w:val="28"/>
        </w:rPr>
      </w:pPr>
    </w:p>
    <w:p w:rsidR="00774629" w:rsidRDefault="0093240B" w:rsidP="00774629">
      <w:pPr>
        <w:pStyle w:val="a5"/>
        <w:numPr>
          <w:ilvl w:val="0"/>
          <w:numId w:val="1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бы Вы принять участие в подобной акции ещё раз?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ведь это очень важно и актуально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 подобные акции бессмысленными </w:t>
      </w:r>
    </w:p>
    <w:p w:rsidR="0093240B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хотел(а) бы принять участие</w:t>
      </w:r>
    </w:p>
    <w:p w:rsidR="0051258F" w:rsidRPr="0051258F" w:rsidRDefault="0051258F" w:rsidP="0051258F">
      <w:pPr>
        <w:pStyle w:val="a5"/>
        <w:tabs>
          <w:tab w:val="left" w:pos="1418"/>
        </w:tabs>
        <w:ind w:left="2850"/>
        <w:jc w:val="both"/>
        <w:rPr>
          <w:rFonts w:ascii="Times New Roman" w:hAnsi="Times New Roman" w:cs="Times New Roman"/>
          <w:sz w:val="28"/>
          <w:szCs w:val="28"/>
        </w:rPr>
      </w:pPr>
    </w:p>
    <w:p w:rsidR="0093240B" w:rsidRDefault="0093240B" w:rsidP="00774629">
      <w:pPr>
        <w:pStyle w:val="a5"/>
        <w:numPr>
          <w:ilvl w:val="0"/>
          <w:numId w:val="1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данной акции Вы узнали что-то новое о ВОВ?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93240B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51258F" w:rsidRPr="0051258F" w:rsidRDefault="0051258F" w:rsidP="0051258F">
      <w:pPr>
        <w:pStyle w:val="a5"/>
        <w:tabs>
          <w:tab w:val="left" w:pos="1418"/>
        </w:tabs>
        <w:ind w:left="2850"/>
        <w:jc w:val="both"/>
        <w:rPr>
          <w:rFonts w:ascii="Times New Roman" w:hAnsi="Times New Roman" w:cs="Times New Roman"/>
          <w:sz w:val="28"/>
          <w:szCs w:val="28"/>
        </w:rPr>
      </w:pPr>
    </w:p>
    <w:p w:rsidR="0093240B" w:rsidRDefault="0051258F" w:rsidP="00774629">
      <w:pPr>
        <w:pStyle w:val="a5"/>
        <w:numPr>
          <w:ilvl w:val="0"/>
          <w:numId w:val="1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изменилось Ваше мнение о вкладе советского человека в Победу после участия в акции</w:t>
      </w:r>
      <w:r w:rsidR="0093240B">
        <w:rPr>
          <w:rFonts w:ascii="Times New Roman" w:hAnsi="Times New Roman" w:cs="Times New Roman"/>
          <w:sz w:val="28"/>
          <w:szCs w:val="28"/>
        </w:rPr>
        <w:t>?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стал ещё больше гордиться своим народом</w:t>
      </w:r>
    </w:p>
    <w:p w:rsidR="0093240B" w:rsidRDefault="00DE6142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раньше был(а) патриотом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считаю, вклад СССР в Победу великим</w:t>
      </w:r>
    </w:p>
    <w:p w:rsidR="0051258F" w:rsidRPr="0051258F" w:rsidRDefault="0051258F" w:rsidP="0051258F">
      <w:pPr>
        <w:pStyle w:val="a5"/>
        <w:tabs>
          <w:tab w:val="left" w:pos="1418"/>
        </w:tabs>
        <w:ind w:left="2850"/>
        <w:jc w:val="both"/>
        <w:rPr>
          <w:rFonts w:ascii="Times New Roman" w:hAnsi="Times New Roman" w:cs="Times New Roman"/>
          <w:sz w:val="28"/>
          <w:szCs w:val="28"/>
        </w:rPr>
      </w:pPr>
    </w:p>
    <w:p w:rsidR="0093240B" w:rsidRPr="00774629" w:rsidRDefault="0051258F" w:rsidP="00774629">
      <w:pPr>
        <w:pStyle w:val="a5"/>
        <w:numPr>
          <w:ilvl w:val="0"/>
          <w:numId w:val="1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помогла привлечь Ваше внимание к мероприятиям патриотической направленности?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безусловно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всё равно</w:t>
      </w:r>
    </w:p>
    <w:p w:rsidR="0051258F" w:rsidRDefault="0051258F" w:rsidP="0051258F">
      <w:pPr>
        <w:pStyle w:val="a5"/>
        <w:numPr>
          <w:ilvl w:val="0"/>
          <w:numId w:val="12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0748" w:rsidRDefault="001D0748" w:rsidP="00AA3F26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3F26" w:rsidRPr="00AA3F26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№2</w:t>
      </w:r>
    </w:p>
    <w:p w:rsidR="00AA3F26" w:rsidRPr="00AA3F26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(было опрошено 2</w:t>
      </w:r>
      <w:r w:rsidRPr="00AA3F26">
        <w:rPr>
          <w:rFonts w:ascii="Times New Roman" w:hAnsi="Times New Roman" w:cs="Times New Roman"/>
          <w:sz w:val="28"/>
          <w:szCs w:val="28"/>
        </w:rPr>
        <w:t>00 респондентов в возрасте от 14 до 60 лет)</w:t>
      </w:r>
    </w:p>
    <w:p w:rsidR="00774629" w:rsidRPr="00774629" w:rsidRDefault="00774629" w:rsidP="00774629">
      <w:pPr>
        <w:pStyle w:val="a5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4629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6250" cy="2454109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86" cy="245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F26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3F26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3F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05741" cy="2588238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89" cy="259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7747" cy="2524125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22" cy="253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97730" cy="2643505"/>
            <wp:effectExtent l="0" t="0" r="762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22C47" w:rsidRDefault="00722C47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8525" cy="26517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F26" w:rsidRPr="00774629" w:rsidRDefault="00AA3F26" w:rsidP="00AA3F26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4629" w:rsidRDefault="00774629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3534E" w:rsidRDefault="0083534E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3534E" w:rsidRPr="00774629" w:rsidRDefault="0083534E" w:rsidP="00774629">
      <w:pPr>
        <w:pStyle w:val="a5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83534E" w:rsidRPr="00774629" w:rsidSect="00AE123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906" w:rsidRDefault="004E3906">
      <w:pPr>
        <w:spacing w:after="0" w:line="240" w:lineRule="auto"/>
      </w:pPr>
      <w:r>
        <w:separator/>
      </w:r>
    </w:p>
  </w:endnote>
  <w:endnote w:type="continuationSeparator" w:id="0">
    <w:p w:rsidR="004E3906" w:rsidRDefault="004E3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68B" w:rsidRDefault="004E390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68B" w:rsidRDefault="004E390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68B" w:rsidRDefault="004E39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906" w:rsidRDefault="004E3906">
      <w:pPr>
        <w:spacing w:after="0" w:line="240" w:lineRule="auto"/>
      </w:pPr>
      <w:r>
        <w:separator/>
      </w:r>
    </w:p>
  </w:footnote>
  <w:footnote w:type="continuationSeparator" w:id="0">
    <w:p w:rsidR="004E3906" w:rsidRDefault="004E3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68B" w:rsidRDefault="004E390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68B" w:rsidRDefault="004E39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3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iCs w:val="0"/>
        <w:spacing w:val="-1"/>
        <w:sz w:val="28"/>
        <w:szCs w:val="28"/>
      </w:rPr>
    </w:lvl>
  </w:abstractNum>
  <w:abstractNum w:abstractNumId="4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"/>
      <w:lvlJc w:val="left"/>
      <w:pPr>
        <w:tabs>
          <w:tab w:val="num" w:pos="708"/>
        </w:tabs>
        <w:ind w:left="1004" w:hanging="360"/>
      </w:pPr>
      <w:rPr>
        <w:rFonts w:ascii="Symbol" w:hAnsi="Symbol" w:cs="Symbol"/>
      </w:rPr>
    </w:lvl>
  </w:abstractNum>
  <w:abstractNum w:abstractNumId="5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iCs w:val="0"/>
        <w:spacing w:val="-23"/>
        <w:sz w:val="28"/>
        <w:szCs w:val="28"/>
      </w:rPr>
    </w:lvl>
  </w:abstractNum>
  <w:abstractNum w:abstractNumId="6" w15:restartNumberingAfterBreak="0">
    <w:nsid w:val="00000012"/>
    <w:multiLevelType w:val="singleLevel"/>
    <w:tmpl w:val="00000012"/>
    <w:name w:val="WW8Num19"/>
    <w:lvl w:ilvl="0">
      <w:start w:val="1"/>
      <w:numFmt w:val="bullet"/>
      <w:lvlText w:val=""/>
      <w:lvlJc w:val="left"/>
      <w:pPr>
        <w:tabs>
          <w:tab w:val="num" w:pos="708"/>
        </w:tabs>
        <w:ind w:left="1080" w:hanging="360"/>
      </w:pPr>
      <w:rPr>
        <w:rFonts w:ascii="Symbol" w:hAnsi="Symbol" w:cs="Mangal"/>
        <w:iCs w:val="0"/>
        <w:color w:val="auto"/>
        <w:kern w:val="1"/>
        <w:sz w:val="28"/>
        <w:szCs w:val="28"/>
        <w:lang w:eastAsia="zh-CN" w:bidi="hi-IN"/>
      </w:rPr>
    </w:lvl>
  </w:abstractNum>
  <w:abstractNum w:abstractNumId="7" w15:restartNumberingAfterBreak="0">
    <w:nsid w:val="1A252DA1"/>
    <w:multiLevelType w:val="hybridMultilevel"/>
    <w:tmpl w:val="D7DEF6C6"/>
    <w:lvl w:ilvl="0" w:tplc="B7EE93B4">
      <w:start w:val="1"/>
      <w:numFmt w:val="decimal"/>
      <w:lvlText w:val="%1."/>
      <w:lvlJc w:val="left"/>
      <w:pPr>
        <w:ind w:left="213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8" w15:restartNumberingAfterBreak="0">
    <w:nsid w:val="2E0521BB"/>
    <w:multiLevelType w:val="hybridMultilevel"/>
    <w:tmpl w:val="94DE8ACA"/>
    <w:lvl w:ilvl="0" w:tplc="8D42B1AA">
      <w:start w:val="1"/>
      <w:numFmt w:val="bullet"/>
      <w:lvlText w:val="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9" w15:restartNumberingAfterBreak="0">
    <w:nsid w:val="3CAE2348"/>
    <w:multiLevelType w:val="hybridMultilevel"/>
    <w:tmpl w:val="B3E0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9254F"/>
    <w:multiLevelType w:val="hybridMultilevel"/>
    <w:tmpl w:val="B74EA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9394A"/>
    <w:multiLevelType w:val="hybridMultilevel"/>
    <w:tmpl w:val="9300F0A4"/>
    <w:lvl w:ilvl="0" w:tplc="F0847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DF"/>
    <w:rsid w:val="00005425"/>
    <w:rsid w:val="00043C69"/>
    <w:rsid w:val="000C2E7D"/>
    <w:rsid w:val="001725EE"/>
    <w:rsid w:val="001A0273"/>
    <w:rsid w:val="001D0748"/>
    <w:rsid w:val="002D6F49"/>
    <w:rsid w:val="003E7676"/>
    <w:rsid w:val="004E3906"/>
    <w:rsid w:val="004F51DF"/>
    <w:rsid w:val="0051258F"/>
    <w:rsid w:val="005658E2"/>
    <w:rsid w:val="005C3E25"/>
    <w:rsid w:val="00674148"/>
    <w:rsid w:val="0069259C"/>
    <w:rsid w:val="006B76C1"/>
    <w:rsid w:val="006D087A"/>
    <w:rsid w:val="006E4C84"/>
    <w:rsid w:val="00722C47"/>
    <w:rsid w:val="00757777"/>
    <w:rsid w:val="00774629"/>
    <w:rsid w:val="007A27BE"/>
    <w:rsid w:val="008317C8"/>
    <w:rsid w:val="0083534E"/>
    <w:rsid w:val="00860C47"/>
    <w:rsid w:val="008613D1"/>
    <w:rsid w:val="0086443F"/>
    <w:rsid w:val="00874548"/>
    <w:rsid w:val="0093240B"/>
    <w:rsid w:val="00947381"/>
    <w:rsid w:val="00A25B6F"/>
    <w:rsid w:val="00AA3F26"/>
    <w:rsid w:val="00AE0328"/>
    <w:rsid w:val="00AE1237"/>
    <w:rsid w:val="00B04224"/>
    <w:rsid w:val="00B309D3"/>
    <w:rsid w:val="00C00777"/>
    <w:rsid w:val="00C8547A"/>
    <w:rsid w:val="00D41BE8"/>
    <w:rsid w:val="00D97F06"/>
    <w:rsid w:val="00DE6142"/>
    <w:rsid w:val="00E02988"/>
    <w:rsid w:val="00E24F61"/>
    <w:rsid w:val="00E611B6"/>
    <w:rsid w:val="00E73980"/>
    <w:rsid w:val="00EB66D4"/>
    <w:rsid w:val="00EC282A"/>
    <w:rsid w:val="00F309D0"/>
    <w:rsid w:val="00F36F52"/>
    <w:rsid w:val="00F70E1C"/>
    <w:rsid w:val="00F96FAF"/>
    <w:rsid w:val="00FB4471"/>
    <w:rsid w:val="00FC0C9A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3F62D-7B40-40A9-8444-6D58B05F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7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6F4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B447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F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682A"/>
  </w:style>
  <w:style w:type="paragraph" w:styleId="a9">
    <w:name w:val="footer"/>
    <w:basedOn w:val="a"/>
    <w:link w:val="aa"/>
    <w:uiPriority w:val="99"/>
    <w:semiHidden/>
    <w:unhideWhenUsed/>
    <w:rsid w:val="00FF6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682A"/>
  </w:style>
  <w:style w:type="character" w:styleId="ab">
    <w:name w:val="Hyperlink"/>
    <w:basedOn w:val="a0"/>
    <w:uiPriority w:val="99"/>
    <w:unhideWhenUsed/>
    <w:rsid w:val="00FF682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C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46" Type="http://schemas.openxmlformats.org/officeDocument/2006/relationships/image" Target="media/image34.jpe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23428-398C-454A-968E-1F16DD85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Оксана Рыбакова</cp:lastModifiedBy>
  <cp:revision>19</cp:revision>
  <cp:lastPrinted>2016-04-03T15:44:00Z</cp:lastPrinted>
  <dcterms:created xsi:type="dcterms:W3CDTF">2015-07-07T10:28:00Z</dcterms:created>
  <dcterms:modified xsi:type="dcterms:W3CDTF">2017-05-27T15:24:00Z</dcterms:modified>
</cp:coreProperties>
</file>